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417A" w:rsidRPr="00353BED" w:rsidRDefault="008B01C6" w:rsidP="0024417A">
      <w:pPr>
        <w:spacing w:after="0" w:line="240" w:lineRule="auto"/>
        <w:jc w:val="center"/>
        <w:rPr>
          <w:rFonts w:ascii="Courier New" w:eastAsia="Times New Roman" w:hAnsi="Courier New" w:cs="Courier New"/>
          <w:b/>
          <w:color w:val="0070C0"/>
          <w:sz w:val="32"/>
          <w:szCs w:val="28"/>
        </w:rPr>
      </w:pPr>
      <w:r w:rsidRPr="00353BED">
        <w:rPr>
          <w:rFonts w:ascii="Courier New" w:eastAsia="Times New Roman" w:hAnsi="Courier New" w:cs="Courier New"/>
          <w:noProof/>
          <w:color w:val="000000"/>
          <w:sz w:val="32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-1091565</wp:posOffset>
            </wp:positionH>
            <wp:positionV relativeFrom="paragraph">
              <wp:posOffset>-586105</wp:posOffset>
            </wp:positionV>
            <wp:extent cx="7829550" cy="8808720"/>
            <wp:effectExtent l="19050" t="0" r="0" b="0"/>
            <wp:wrapNone/>
            <wp:docPr id="8" name="Рисунок 1" descr="E:\ободок\depositphotos_98193100-stock-illustration-fresh-spring-background-with-grass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ободок\depositphotos_98193100-stock-illustration-fresh-spring-background-with-grass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880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867D7" w:rsidRPr="00353BED">
        <w:rPr>
          <w:rFonts w:ascii="Courier New" w:eastAsia="Times New Roman" w:hAnsi="Courier New" w:cs="Courier New"/>
          <w:b/>
          <w:color w:val="0070C0"/>
          <w:sz w:val="32"/>
          <w:szCs w:val="28"/>
        </w:rPr>
        <w:t>М</w:t>
      </w:r>
      <w:r w:rsidR="0024417A" w:rsidRPr="00353BED">
        <w:rPr>
          <w:rFonts w:ascii="Courier New" w:eastAsia="Times New Roman" w:hAnsi="Courier New" w:cs="Courier New"/>
          <w:b/>
          <w:color w:val="0070C0"/>
          <w:sz w:val="32"/>
          <w:szCs w:val="28"/>
        </w:rPr>
        <w:t>униципальное бюджетное общеобразовательное учреждение</w:t>
      </w:r>
    </w:p>
    <w:p w:rsidR="0024417A" w:rsidRPr="00353BED" w:rsidRDefault="0024417A" w:rsidP="0024417A">
      <w:pPr>
        <w:spacing w:after="0" w:line="240" w:lineRule="auto"/>
        <w:jc w:val="center"/>
        <w:rPr>
          <w:rFonts w:ascii="Courier New" w:eastAsia="Times New Roman" w:hAnsi="Courier New" w:cs="Courier New"/>
          <w:b/>
          <w:color w:val="0070C0"/>
          <w:sz w:val="32"/>
          <w:szCs w:val="28"/>
        </w:rPr>
      </w:pPr>
      <w:r w:rsidRPr="00353BED">
        <w:rPr>
          <w:rFonts w:ascii="Courier New" w:eastAsia="Times New Roman" w:hAnsi="Courier New" w:cs="Courier New"/>
          <w:b/>
          <w:color w:val="0070C0"/>
          <w:sz w:val="32"/>
          <w:szCs w:val="28"/>
        </w:rPr>
        <w:t>«</w:t>
      </w:r>
      <w:r w:rsidR="003867D7" w:rsidRPr="00353BED">
        <w:rPr>
          <w:rFonts w:ascii="Courier New" w:eastAsia="Times New Roman" w:hAnsi="Courier New" w:cs="Courier New"/>
          <w:b/>
          <w:color w:val="0070C0"/>
          <w:sz w:val="32"/>
          <w:szCs w:val="28"/>
        </w:rPr>
        <w:t>Высочинская основная общеобразовательная школа</w:t>
      </w:r>
      <w:r w:rsidRPr="00353BED">
        <w:rPr>
          <w:rFonts w:ascii="Courier New" w:eastAsia="Times New Roman" w:hAnsi="Courier New" w:cs="Courier New"/>
          <w:b/>
          <w:color w:val="0070C0"/>
          <w:sz w:val="32"/>
          <w:szCs w:val="28"/>
        </w:rPr>
        <w:t xml:space="preserve">»  </w:t>
      </w:r>
    </w:p>
    <w:p w:rsidR="0024417A" w:rsidRPr="00353BED" w:rsidRDefault="0024417A" w:rsidP="0024417A">
      <w:pPr>
        <w:spacing w:line="360" w:lineRule="auto"/>
        <w:jc w:val="center"/>
        <w:rPr>
          <w:rFonts w:ascii="Courier New" w:eastAsia="Times New Roman" w:hAnsi="Courier New" w:cs="Courier New"/>
          <w:color w:val="000000"/>
          <w:sz w:val="32"/>
          <w:szCs w:val="28"/>
        </w:rPr>
      </w:pPr>
    </w:p>
    <w:p w:rsidR="0024417A" w:rsidRPr="0024417A" w:rsidRDefault="0024417A" w:rsidP="0024417A">
      <w:pPr>
        <w:spacing w:line="36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</w:rPr>
      </w:pPr>
    </w:p>
    <w:p w:rsidR="0024417A" w:rsidRPr="0024417A" w:rsidRDefault="0024417A" w:rsidP="0024417A">
      <w:pPr>
        <w:spacing w:line="36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</w:rPr>
      </w:pPr>
    </w:p>
    <w:p w:rsidR="0024417A" w:rsidRPr="0024417A" w:rsidRDefault="0024417A" w:rsidP="0024417A">
      <w:pPr>
        <w:spacing w:line="36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</w:rPr>
      </w:pPr>
    </w:p>
    <w:p w:rsidR="0024417A" w:rsidRPr="0024417A" w:rsidRDefault="0024417A" w:rsidP="0024417A">
      <w:pPr>
        <w:spacing w:line="36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</w:rPr>
      </w:pPr>
    </w:p>
    <w:p w:rsidR="0024417A" w:rsidRPr="0024417A" w:rsidRDefault="0024417A" w:rsidP="0024417A">
      <w:pPr>
        <w:spacing w:line="360" w:lineRule="auto"/>
        <w:jc w:val="center"/>
        <w:rPr>
          <w:rFonts w:ascii="Courier New" w:eastAsia="Times New Roman" w:hAnsi="Courier New" w:cs="Courier New"/>
          <w:b/>
          <w:color w:val="000000"/>
          <w:sz w:val="28"/>
          <w:szCs w:val="28"/>
        </w:rPr>
      </w:pPr>
    </w:p>
    <w:p w:rsidR="0024417A" w:rsidRPr="004C4CE7" w:rsidRDefault="003867D7" w:rsidP="007E2A91">
      <w:pPr>
        <w:spacing w:after="0" w:line="240" w:lineRule="auto"/>
        <w:jc w:val="center"/>
        <w:rPr>
          <w:rFonts w:ascii="Courier New" w:hAnsi="Courier New" w:cs="Courier New"/>
          <w:b/>
          <w:color w:val="0070C0"/>
          <w:sz w:val="40"/>
          <w:szCs w:val="56"/>
        </w:rPr>
      </w:pPr>
      <w:r w:rsidRPr="004C4CE7">
        <w:rPr>
          <w:rFonts w:ascii="Courier New" w:hAnsi="Courier New" w:cs="Courier New"/>
          <w:b/>
          <w:color w:val="0070C0"/>
          <w:sz w:val="40"/>
          <w:szCs w:val="56"/>
        </w:rPr>
        <w:t>Мастер - класс</w:t>
      </w:r>
    </w:p>
    <w:p w:rsidR="0024417A" w:rsidRPr="004C4CE7" w:rsidRDefault="00D70005" w:rsidP="0024417A">
      <w:pPr>
        <w:spacing w:after="0" w:line="240" w:lineRule="auto"/>
        <w:jc w:val="center"/>
        <w:rPr>
          <w:rFonts w:ascii="Courier New" w:hAnsi="Courier New" w:cs="Courier New"/>
          <w:color w:val="0070C0"/>
          <w:sz w:val="40"/>
          <w:szCs w:val="56"/>
        </w:rPr>
      </w:pPr>
      <w:r w:rsidRPr="004C4CE7">
        <w:rPr>
          <w:rFonts w:ascii="Courier New" w:hAnsi="Courier New" w:cs="Courier New"/>
          <w:color w:val="0070C0"/>
          <w:sz w:val="40"/>
          <w:szCs w:val="56"/>
        </w:rPr>
        <w:t xml:space="preserve">для педагогов </w:t>
      </w:r>
    </w:p>
    <w:p w:rsidR="004C4CE7" w:rsidRDefault="0024417A" w:rsidP="004C4CE7">
      <w:pPr>
        <w:spacing w:after="0" w:line="240" w:lineRule="auto"/>
        <w:jc w:val="center"/>
        <w:rPr>
          <w:rFonts w:ascii="Courier New" w:hAnsi="Courier New" w:cs="Courier New"/>
          <w:b/>
          <w:color w:val="0070C0"/>
          <w:sz w:val="36"/>
          <w:szCs w:val="56"/>
        </w:rPr>
      </w:pPr>
      <w:r w:rsidRPr="004C4CE7">
        <w:rPr>
          <w:rFonts w:ascii="Courier New" w:hAnsi="Courier New" w:cs="Courier New"/>
          <w:b/>
          <w:color w:val="0070C0"/>
          <w:sz w:val="36"/>
          <w:szCs w:val="56"/>
        </w:rPr>
        <w:t>«</w:t>
      </w:r>
      <w:r w:rsidR="004C4CE7" w:rsidRPr="004C4CE7">
        <w:rPr>
          <w:rFonts w:ascii="Courier New" w:hAnsi="Courier New" w:cs="Courier New"/>
          <w:b/>
          <w:color w:val="0070C0"/>
          <w:sz w:val="36"/>
          <w:szCs w:val="56"/>
        </w:rPr>
        <w:t>Активные методы обучения</w:t>
      </w:r>
    </w:p>
    <w:p w:rsidR="00BB1F9A" w:rsidRDefault="004C4CE7" w:rsidP="004C4CE7">
      <w:pPr>
        <w:spacing w:after="0" w:line="240" w:lineRule="auto"/>
        <w:jc w:val="center"/>
        <w:rPr>
          <w:rFonts w:ascii="Courier New" w:hAnsi="Courier New" w:cs="Courier New"/>
          <w:b/>
          <w:color w:val="0070C0"/>
          <w:sz w:val="36"/>
          <w:szCs w:val="56"/>
        </w:rPr>
      </w:pPr>
      <w:r w:rsidRPr="004C4CE7">
        <w:rPr>
          <w:rFonts w:ascii="Courier New" w:hAnsi="Courier New" w:cs="Courier New"/>
          <w:b/>
          <w:color w:val="0070C0"/>
          <w:sz w:val="36"/>
          <w:szCs w:val="56"/>
        </w:rPr>
        <w:t>как средство развития творческих</w:t>
      </w:r>
      <w:r w:rsidR="00BB1F9A">
        <w:rPr>
          <w:rFonts w:ascii="Courier New" w:hAnsi="Courier New" w:cs="Courier New"/>
          <w:b/>
          <w:color w:val="0070C0"/>
          <w:sz w:val="36"/>
          <w:szCs w:val="56"/>
        </w:rPr>
        <w:t xml:space="preserve"> </w:t>
      </w:r>
      <w:r w:rsidRPr="004C4CE7">
        <w:rPr>
          <w:rFonts w:ascii="Courier New" w:hAnsi="Courier New" w:cs="Courier New"/>
          <w:b/>
          <w:color w:val="0070C0"/>
          <w:sz w:val="36"/>
          <w:szCs w:val="56"/>
        </w:rPr>
        <w:t xml:space="preserve">способностей учащихся </w:t>
      </w:r>
    </w:p>
    <w:p w:rsidR="00BB1F9A" w:rsidRDefault="004C4CE7" w:rsidP="004C4CE7">
      <w:pPr>
        <w:spacing w:after="0" w:line="240" w:lineRule="auto"/>
        <w:jc w:val="center"/>
        <w:rPr>
          <w:rFonts w:ascii="Courier New" w:hAnsi="Courier New" w:cs="Courier New"/>
          <w:b/>
          <w:color w:val="0070C0"/>
          <w:sz w:val="36"/>
          <w:szCs w:val="56"/>
        </w:rPr>
      </w:pPr>
      <w:r w:rsidRPr="004C4CE7">
        <w:rPr>
          <w:rFonts w:ascii="Courier New" w:hAnsi="Courier New" w:cs="Courier New"/>
          <w:b/>
          <w:color w:val="0070C0"/>
          <w:sz w:val="36"/>
          <w:szCs w:val="56"/>
        </w:rPr>
        <w:t xml:space="preserve">в рамках </w:t>
      </w:r>
      <w:r w:rsidR="00BB1F9A">
        <w:rPr>
          <w:rFonts w:ascii="Courier New" w:hAnsi="Courier New" w:cs="Courier New"/>
          <w:b/>
          <w:color w:val="0070C0"/>
          <w:sz w:val="36"/>
          <w:szCs w:val="56"/>
        </w:rPr>
        <w:t xml:space="preserve"> </w:t>
      </w:r>
      <w:r w:rsidRPr="004C4CE7">
        <w:rPr>
          <w:rFonts w:ascii="Courier New" w:hAnsi="Courier New" w:cs="Courier New"/>
          <w:b/>
          <w:color w:val="0070C0"/>
          <w:sz w:val="36"/>
          <w:szCs w:val="56"/>
        </w:rPr>
        <w:t>темы</w:t>
      </w:r>
    </w:p>
    <w:p w:rsidR="0024417A" w:rsidRPr="004C4CE7" w:rsidRDefault="004C4CE7" w:rsidP="004C4CE7">
      <w:pPr>
        <w:spacing w:after="0" w:line="240" w:lineRule="auto"/>
        <w:jc w:val="center"/>
        <w:rPr>
          <w:rFonts w:ascii="Courier New" w:hAnsi="Courier New" w:cs="Courier New"/>
          <w:b/>
          <w:color w:val="0070C0"/>
          <w:sz w:val="36"/>
          <w:szCs w:val="56"/>
        </w:rPr>
      </w:pPr>
      <w:r w:rsidRPr="004C4CE7">
        <w:rPr>
          <w:rFonts w:ascii="Courier New" w:hAnsi="Courier New" w:cs="Courier New"/>
          <w:b/>
          <w:color w:val="0070C0"/>
          <w:sz w:val="36"/>
          <w:szCs w:val="56"/>
        </w:rPr>
        <w:t xml:space="preserve"> «Бутоньерка из  фоамирана</w:t>
      </w:r>
      <w:r w:rsidR="0024417A" w:rsidRPr="004C4CE7">
        <w:rPr>
          <w:rFonts w:ascii="Courier New" w:hAnsi="Courier New" w:cs="Courier New"/>
          <w:b/>
          <w:color w:val="0070C0"/>
          <w:sz w:val="36"/>
          <w:szCs w:val="56"/>
        </w:rPr>
        <w:t>»</w:t>
      </w:r>
    </w:p>
    <w:p w:rsidR="0024417A" w:rsidRPr="004C4CE7" w:rsidRDefault="0024417A" w:rsidP="0024417A">
      <w:pPr>
        <w:spacing w:line="360" w:lineRule="auto"/>
        <w:jc w:val="center"/>
        <w:rPr>
          <w:rFonts w:ascii="Courier New" w:eastAsia="Times New Roman" w:hAnsi="Courier New" w:cs="Courier New"/>
          <w:b/>
          <w:color w:val="000000"/>
          <w:sz w:val="18"/>
          <w:szCs w:val="28"/>
        </w:rPr>
      </w:pPr>
    </w:p>
    <w:p w:rsidR="0024417A" w:rsidRPr="0024417A" w:rsidRDefault="0024417A" w:rsidP="0024417A">
      <w:pPr>
        <w:spacing w:line="36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</w:rPr>
      </w:pPr>
    </w:p>
    <w:p w:rsidR="0024417A" w:rsidRPr="0024417A" w:rsidRDefault="0024417A" w:rsidP="0024417A">
      <w:pPr>
        <w:spacing w:line="36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</w:rPr>
      </w:pPr>
    </w:p>
    <w:p w:rsidR="0024417A" w:rsidRPr="0024417A" w:rsidRDefault="0024417A" w:rsidP="0024417A">
      <w:pPr>
        <w:spacing w:line="36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</w:rPr>
      </w:pPr>
    </w:p>
    <w:p w:rsidR="0024417A" w:rsidRPr="0024417A" w:rsidRDefault="0024417A" w:rsidP="0024417A">
      <w:pPr>
        <w:spacing w:line="36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</w:rPr>
      </w:pPr>
    </w:p>
    <w:p w:rsidR="00561CB3" w:rsidRDefault="00561CB3" w:rsidP="0024417A">
      <w:pPr>
        <w:spacing w:after="0" w:line="240" w:lineRule="auto"/>
        <w:jc w:val="right"/>
        <w:rPr>
          <w:rFonts w:ascii="Courier New" w:eastAsia="Times New Roman" w:hAnsi="Courier New" w:cs="Courier New"/>
          <w:b/>
          <w:color w:val="000000"/>
          <w:sz w:val="28"/>
          <w:szCs w:val="28"/>
        </w:rPr>
      </w:pPr>
    </w:p>
    <w:p w:rsidR="00BB1F9A" w:rsidRDefault="0024417A" w:rsidP="003867D7">
      <w:pPr>
        <w:spacing w:after="0" w:line="240" w:lineRule="auto"/>
        <w:jc w:val="right"/>
        <w:rPr>
          <w:rFonts w:ascii="Courier New" w:eastAsia="Times New Roman" w:hAnsi="Courier New" w:cs="Courier New"/>
          <w:color w:val="000000"/>
          <w:sz w:val="28"/>
          <w:szCs w:val="28"/>
        </w:rPr>
      </w:pPr>
      <w:r w:rsidRPr="0024417A">
        <w:rPr>
          <w:rFonts w:ascii="Courier New" w:eastAsia="Times New Roman" w:hAnsi="Courier New" w:cs="Courier New"/>
          <w:b/>
          <w:color w:val="000000"/>
          <w:sz w:val="28"/>
          <w:szCs w:val="28"/>
        </w:rPr>
        <w:t>Выполнила:</w:t>
      </w:r>
      <w:r w:rsidRPr="0024417A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</w:t>
      </w:r>
      <w:r w:rsidR="00BB1F9A">
        <w:rPr>
          <w:rFonts w:ascii="Courier New" w:eastAsia="Times New Roman" w:hAnsi="Courier New" w:cs="Courier New"/>
          <w:color w:val="000000"/>
          <w:sz w:val="28"/>
          <w:szCs w:val="28"/>
        </w:rPr>
        <w:t>педагог дополнительного образования</w:t>
      </w:r>
    </w:p>
    <w:p w:rsidR="0024417A" w:rsidRDefault="00C64FA5" w:rsidP="003867D7">
      <w:pPr>
        <w:spacing w:after="0" w:line="240" w:lineRule="auto"/>
        <w:jc w:val="right"/>
        <w:rPr>
          <w:rFonts w:ascii="Courier New" w:eastAsia="Times New Roman" w:hAnsi="Courier New" w:cs="Courier New"/>
          <w:color w:val="000000"/>
          <w:sz w:val="28"/>
          <w:szCs w:val="28"/>
        </w:rPr>
      </w:pPr>
      <w:r>
        <w:rPr>
          <w:rFonts w:ascii="Courier New" w:eastAsia="Times New Roman" w:hAnsi="Courier New" w:cs="Courier New"/>
          <w:color w:val="000000"/>
          <w:sz w:val="28"/>
          <w:szCs w:val="28"/>
        </w:rPr>
        <w:t xml:space="preserve"> </w:t>
      </w:r>
      <w:r w:rsidR="003867D7">
        <w:rPr>
          <w:rFonts w:ascii="Courier New" w:eastAsia="Times New Roman" w:hAnsi="Courier New" w:cs="Courier New"/>
          <w:color w:val="000000"/>
          <w:sz w:val="28"/>
          <w:szCs w:val="28"/>
        </w:rPr>
        <w:t xml:space="preserve">Черник Анастасия Сергеевна  </w:t>
      </w:r>
    </w:p>
    <w:p w:rsidR="003867D7" w:rsidRPr="0024417A" w:rsidRDefault="003867D7" w:rsidP="003867D7">
      <w:pPr>
        <w:spacing w:after="0" w:line="240" w:lineRule="auto"/>
        <w:rPr>
          <w:rFonts w:ascii="Courier New" w:eastAsia="Times New Roman" w:hAnsi="Courier New" w:cs="Courier New"/>
          <w:color w:val="000000"/>
          <w:sz w:val="28"/>
          <w:szCs w:val="28"/>
        </w:rPr>
      </w:pPr>
    </w:p>
    <w:p w:rsidR="0024417A" w:rsidRPr="0024417A" w:rsidRDefault="007539D1" w:rsidP="0024417A">
      <w:pPr>
        <w:spacing w:line="360" w:lineRule="auto"/>
        <w:jc w:val="center"/>
        <w:rPr>
          <w:rFonts w:ascii="Courier New" w:eastAsia="Times New Roman" w:hAnsi="Courier New" w:cs="Courier New"/>
          <w:color w:val="000000"/>
          <w:sz w:val="28"/>
          <w:szCs w:val="28"/>
        </w:rPr>
      </w:pPr>
      <w:r>
        <w:rPr>
          <w:rFonts w:ascii="Courier New" w:eastAsia="Times New Roman" w:hAnsi="Courier New" w:cs="Courier New"/>
          <w:noProof/>
          <w:color w:val="000000"/>
          <w:sz w:val="28"/>
          <w:szCs w:val="28"/>
        </w:rPr>
        <w:pict>
          <v:rect id="_x0000_s1057" style="position:absolute;left:0;text-align:left;margin-left:-76.65pt;margin-top:21.1pt;width:8in;height:138.05pt;z-index:-251657216" fillcolor="white [3201]" strokecolor="#9bbb59 [3206]" strokeweight="5pt">
            <v:stroke linestyle="thickThin"/>
            <v:shadow color="#868686"/>
          </v:rect>
        </w:pict>
      </w:r>
    </w:p>
    <w:p w:rsidR="002A1DD9" w:rsidRDefault="002A1DD9" w:rsidP="0024417A">
      <w:pPr>
        <w:spacing w:after="0" w:line="240" w:lineRule="auto"/>
        <w:jc w:val="center"/>
        <w:rPr>
          <w:rFonts w:ascii="Courier New" w:eastAsia="Times New Roman" w:hAnsi="Courier New" w:cs="Courier New"/>
          <w:b/>
          <w:color w:val="0070C0"/>
          <w:sz w:val="32"/>
          <w:szCs w:val="32"/>
        </w:rPr>
      </w:pPr>
    </w:p>
    <w:p w:rsidR="0024417A" w:rsidRDefault="003867D7" w:rsidP="0024417A">
      <w:pPr>
        <w:spacing w:after="0" w:line="240" w:lineRule="auto"/>
        <w:jc w:val="center"/>
        <w:rPr>
          <w:rFonts w:ascii="Courier New" w:eastAsia="Times New Roman" w:hAnsi="Courier New" w:cs="Courier New"/>
          <w:b/>
          <w:color w:val="0070C0"/>
          <w:sz w:val="32"/>
          <w:szCs w:val="32"/>
        </w:rPr>
      </w:pPr>
      <w:r>
        <w:rPr>
          <w:rFonts w:ascii="Courier New" w:eastAsia="Times New Roman" w:hAnsi="Courier New" w:cs="Courier New"/>
          <w:b/>
          <w:color w:val="0070C0"/>
          <w:sz w:val="32"/>
          <w:szCs w:val="32"/>
        </w:rPr>
        <w:t>с. Высочино</w:t>
      </w:r>
    </w:p>
    <w:p w:rsidR="003867D7" w:rsidRDefault="009C419D" w:rsidP="0024417A">
      <w:pPr>
        <w:spacing w:after="0" w:line="240" w:lineRule="auto"/>
        <w:jc w:val="center"/>
        <w:rPr>
          <w:rFonts w:ascii="Courier New" w:eastAsia="Times New Roman" w:hAnsi="Courier New" w:cs="Courier New"/>
          <w:b/>
          <w:color w:val="0070C0"/>
          <w:sz w:val="32"/>
          <w:szCs w:val="32"/>
        </w:rPr>
      </w:pPr>
      <w:r>
        <w:rPr>
          <w:rFonts w:ascii="Courier New" w:eastAsia="Times New Roman" w:hAnsi="Courier New" w:cs="Courier New"/>
          <w:b/>
          <w:color w:val="0070C0"/>
          <w:sz w:val="32"/>
          <w:szCs w:val="32"/>
        </w:rPr>
        <w:t xml:space="preserve">19 октября </w:t>
      </w:r>
      <w:r w:rsidR="003867D7">
        <w:rPr>
          <w:rFonts w:ascii="Courier New" w:eastAsia="Times New Roman" w:hAnsi="Courier New" w:cs="Courier New"/>
          <w:b/>
          <w:color w:val="0070C0"/>
          <w:sz w:val="32"/>
          <w:szCs w:val="32"/>
        </w:rPr>
        <w:t>2018 год</w:t>
      </w:r>
    </w:p>
    <w:p w:rsidR="00E374D1" w:rsidRPr="00D72AB2" w:rsidRDefault="00E374D1" w:rsidP="00E374D1">
      <w:pPr>
        <w:spacing w:after="0" w:line="360" w:lineRule="auto"/>
        <w:ind w:left="57" w:firstLine="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2AB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Цель мастер-класса:</w:t>
      </w:r>
      <w:r w:rsidRPr="00D72AB2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повышение профессионального мастерства педагогов в процессе активного педагогического общения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рамках темы мастер-класса.</w:t>
      </w:r>
      <w:r w:rsidRPr="00D72A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2AB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D72AB2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</w:p>
    <w:p w:rsidR="00E374D1" w:rsidRPr="00D72AB2" w:rsidRDefault="00E374D1" w:rsidP="00E374D1">
      <w:pPr>
        <w:pStyle w:val="a4"/>
        <w:numPr>
          <w:ilvl w:val="0"/>
          <w:numId w:val="16"/>
        </w:numPr>
        <w:spacing w:line="360" w:lineRule="auto"/>
        <w:ind w:left="57"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2A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обучать последовательности действий, использованию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активных </w:t>
      </w:r>
      <w:r w:rsidRPr="00D72A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методов и приемов на примере изготовления весенних цветов;</w:t>
      </w:r>
    </w:p>
    <w:p w:rsidR="00E374D1" w:rsidRPr="00D72AB2" w:rsidRDefault="00E374D1" w:rsidP="00E374D1">
      <w:pPr>
        <w:pStyle w:val="a4"/>
        <w:numPr>
          <w:ilvl w:val="0"/>
          <w:numId w:val="16"/>
        </w:numPr>
        <w:spacing w:line="360" w:lineRule="auto"/>
        <w:ind w:left="57"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2A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создать условия для самореализации и стимулирования роста творческого потенциала педагогов в процессе проведения мастер – класса;</w:t>
      </w:r>
    </w:p>
    <w:p w:rsidR="00E374D1" w:rsidRPr="00D72AB2" w:rsidRDefault="00E374D1" w:rsidP="00E374D1">
      <w:pPr>
        <w:pStyle w:val="a4"/>
        <w:numPr>
          <w:ilvl w:val="0"/>
          <w:numId w:val="16"/>
        </w:numPr>
        <w:spacing w:line="360" w:lineRule="auto"/>
        <w:ind w:left="57" w:firstLine="567"/>
        <w:jc w:val="both"/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2A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способствовать интеллектуальному и эстетическому развитию педагогов.</w:t>
      </w:r>
    </w:p>
    <w:p w:rsidR="00E374D1" w:rsidRPr="00D72AB2" w:rsidRDefault="00E374D1" w:rsidP="00E374D1">
      <w:pPr>
        <w:spacing w:after="0" w:line="360" w:lineRule="auto"/>
        <w:ind w:left="57" w:firstLine="567"/>
        <w:jc w:val="center"/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2AB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Ожидаемые результаты мастер - класса:</w:t>
      </w:r>
    </w:p>
    <w:p w:rsidR="00E374D1" w:rsidRPr="00D72AB2" w:rsidRDefault="00E374D1" w:rsidP="00E374D1">
      <w:pPr>
        <w:pStyle w:val="a4"/>
        <w:numPr>
          <w:ilvl w:val="0"/>
          <w:numId w:val="15"/>
        </w:numPr>
        <w:spacing w:line="360" w:lineRule="auto"/>
        <w:ind w:left="57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72A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повышение креативности педагогов;</w:t>
      </w:r>
    </w:p>
    <w:p w:rsidR="00E374D1" w:rsidRPr="00D72AB2" w:rsidRDefault="00E374D1" w:rsidP="00E374D1">
      <w:pPr>
        <w:pStyle w:val="a4"/>
        <w:numPr>
          <w:ilvl w:val="0"/>
          <w:numId w:val="15"/>
        </w:numPr>
        <w:spacing w:line="360" w:lineRule="auto"/>
        <w:ind w:left="57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72A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возможность применение педагогами данной  технологии  в своей практике;</w:t>
      </w:r>
      <w:r w:rsidRPr="00D72AB2">
        <w:rPr>
          <w:rFonts w:ascii="Times New Roman" w:hAnsi="Times New Roman"/>
          <w:color w:val="000000"/>
          <w:sz w:val="28"/>
          <w:szCs w:val="28"/>
        </w:rPr>
        <w:br/>
      </w:r>
      <w:r w:rsidRPr="00D72A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рост мотивации участников МК к формированию собственного стиля творческой педагогической деятельности;</w:t>
      </w:r>
    </w:p>
    <w:p w:rsidR="00E374D1" w:rsidRPr="00D72AB2" w:rsidRDefault="00E374D1" w:rsidP="00E374D1">
      <w:pPr>
        <w:pStyle w:val="a4"/>
        <w:numPr>
          <w:ilvl w:val="0"/>
          <w:numId w:val="15"/>
        </w:numPr>
        <w:spacing w:line="360" w:lineRule="auto"/>
        <w:ind w:left="57" w:firstLine="567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D72AB2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практическое освоение участниками МК специальных знаний, умений, навыков и приемов изготовления цветов из фоамирана в процессе работы;</w:t>
      </w:r>
    </w:p>
    <w:p w:rsidR="00E374D1" w:rsidRDefault="00E374D1" w:rsidP="00E374D1">
      <w:pPr>
        <w:spacing w:after="0" w:line="360" w:lineRule="auto"/>
        <w:ind w:left="57" w:firstLine="567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2AB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Методическое оснащение занятия:</w:t>
      </w:r>
    </w:p>
    <w:p w:rsidR="00E374D1" w:rsidRDefault="00E374D1" w:rsidP="00E374D1">
      <w:pPr>
        <w:spacing w:after="0" w:line="360" w:lineRule="auto"/>
        <w:ind w:left="5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2AB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Методы:</w:t>
      </w:r>
      <w:r w:rsidRPr="00D72AB2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интерактивный</w:t>
      </w:r>
      <w:r w:rsidR="002A77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(словесный,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наглядный,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практический);</w:t>
      </w:r>
      <w:r w:rsidRPr="00D72AB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исследовательский (умение самостоятельно распределять деятельность работы, выбор действия и его способа, свобода творчества).</w:t>
      </w:r>
    </w:p>
    <w:p w:rsidR="002F0969" w:rsidRDefault="00E374D1" w:rsidP="00E374D1">
      <w:pPr>
        <w:spacing w:after="0" w:line="360" w:lineRule="auto"/>
        <w:ind w:left="5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Pr="00D72AB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Приемы:</w:t>
      </w:r>
      <w:r w:rsidRPr="00D72AB2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объяснение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консультация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рассказ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беседа с показом практических действий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создание изделий декоративно-прикладного искусства;</w:t>
      </w:r>
      <w:r w:rsidRPr="00D72AB2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</w:t>
      </w:r>
      <w:r w:rsidRPr="00D72AB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Использование наглядности:</w:t>
      </w:r>
      <w:r w:rsidRPr="00D72AB2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презентация к мастер-классу, выполненная в программе PowerPoint;</w:t>
      </w:r>
      <w:r w:rsidRPr="00D72AB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образцы готовых работ, выполненные педагогом;</w:t>
      </w:r>
      <w:r w:rsidRPr="00D72AB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72A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схемы поэтапного выполнения изделий;</w:t>
      </w:r>
      <w:r w:rsidRPr="00D72AB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шаблоны;</w:t>
      </w:r>
      <w:r w:rsidRPr="00D72AB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материалы для практической работы.</w:t>
      </w:r>
      <w:r w:rsidR="002F096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E374D1" w:rsidRPr="00D72AB2" w:rsidRDefault="00E374D1" w:rsidP="002F096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   </w:t>
      </w:r>
      <w:r w:rsidRPr="00D72AB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Материалы и инструменты:</w:t>
      </w: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фоамиран разных цветов, бусины, проволока, шило, фигурный дырокол, атласная лента,</w:t>
      </w:r>
    </w:p>
    <w:p w:rsidR="00E374D1" w:rsidRDefault="00E374D1" w:rsidP="00E374D1">
      <w:pPr>
        <w:spacing w:after="0" w:line="360" w:lineRule="auto"/>
        <w:ind w:left="57" w:firstLine="567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Ход</w:t>
      </w:r>
      <w:r w:rsidRPr="00D72AB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мастер – класса.</w:t>
      </w:r>
    </w:p>
    <w:p w:rsidR="00E374D1" w:rsidRDefault="00E374D1" w:rsidP="00E374D1">
      <w:pPr>
        <w:spacing w:after="0" w:line="360" w:lineRule="auto"/>
        <w:ind w:left="57" w:firstLine="567"/>
        <w:jc w:val="center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2AB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Вступительная часть:</w:t>
      </w:r>
    </w:p>
    <w:p w:rsidR="00E374D1" w:rsidRDefault="00E374D1" w:rsidP="00E374D1">
      <w:pPr>
        <w:spacing w:after="0" w:line="360" w:lineRule="auto"/>
        <w:ind w:left="5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Здравствуйте, м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ня зовут  Анастасия Сергеевна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Я  рада видеть вас на мастер-классе. Я являюсь руководителем объединения «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Город мастеров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». На занятиях </w:t>
      </w:r>
      <w:r w:rsidRPr="00D72AB2">
        <w:rPr>
          <w:rFonts w:ascii="Times New Roman" w:hAnsi="Times New Roman" w:cs="Times New Roman"/>
          <w:sz w:val="28"/>
          <w:szCs w:val="28"/>
          <w:shd w:val="clear" w:color="auto" w:fill="FFFFFF"/>
        </w:rPr>
        <w:t>мы</w:t>
      </w:r>
      <w:r>
        <w:rPr>
          <w:rFonts w:ascii="Times New Roman" w:hAnsi="Times New Roman" w:cs="Times New Roman"/>
          <w:sz w:val="28"/>
          <w:szCs w:val="28"/>
        </w:rPr>
        <w:t xml:space="preserve"> лепим, вырезаем, клеи</w:t>
      </w:r>
      <w:r w:rsidRPr="00D72AB2">
        <w:rPr>
          <w:rFonts w:ascii="Times New Roman" w:hAnsi="Times New Roman" w:cs="Times New Roman"/>
          <w:sz w:val="28"/>
          <w:szCs w:val="28"/>
        </w:rPr>
        <w:t>м, рисуем, декорируем, фантазируем, расписываем, плетем, сыплем, капаем, дуем, трем и делаем много-много других приятных и полезных дел для изготовления вещей и развития детей.</w:t>
      </w:r>
    </w:p>
    <w:p w:rsidR="00E374D1" w:rsidRDefault="00E374D1" w:rsidP="00E374D1">
      <w:pPr>
        <w:spacing w:after="0" w:line="360" w:lineRule="auto"/>
        <w:ind w:left="57" w:firstLine="567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2AB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Теоретическая часть МК:</w:t>
      </w:r>
    </w:p>
    <w:p w:rsidR="00E374D1" w:rsidRDefault="00E374D1" w:rsidP="00E374D1">
      <w:pPr>
        <w:spacing w:after="0" w:line="360" w:lineRule="auto"/>
        <w:ind w:left="57"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Скажите 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громко и хором, друзья,</w:t>
      </w:r>
      <w:r w:rsidRPr="00D72A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Помочь откажетесь мне?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(нет или да?)</w:t>
      </w:r>
      <w:r w:rsidRPr="00D72A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Деток вы любите? Да или нет?</w:t>
      </w:r>
      <w:r w:rsidRPr="00D72A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Пришли вы на мастер-класс,</w:t>
      </w:r>
      <w:r w:rsidRPr="00D72A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сил совсем нет,</w:t>
      </w:r>
      <w:r w:rsidRPr="00D72A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лекции хочется слушать здесь? (Нет)</w:t>
      </w:r>
      <w:r w:rsidRPr="00D72A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вас понимаю…..</w:t>
      </w:r>
      <w:r w:rsidRPr="00D72A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быть господа?</w:t>
      </w:r>
      <w:r w:rsidRPr="00D72A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Проблемы детей решать нужно нам? (Да)</w:t>
      </w:r>
      <w:r w:rsidRPr="00D72A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Дайте мне тогда ответ</w:t>
      </w:r>
      <w:r w:rsidRPr="00D72A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Помочь откажетесь мне? (Нет)</w:t>
      </w:r>
      <w:r w:rsidRPr="00D72A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Последнее спрошу у вас я:</w:t>
      </w:r>
      <w:r w:rsidRPr="00D72AB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Активными все будете?(нет или Да)</w:t>
      </w:r>
    </w:p>
    <w:p w:rsidR="00353BED" w:rsidRDefault="00E374D1" w:rsidP="00353BED">
      <w:pPr>
        <w:spacing w:after="0" w:line="360" w:lineRule="auto"/>
        <w:ind w:left="57"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72AB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Итак, с прекрасным настроением и позитивными эмоциями мы начинаем мастер-класс.</w:t>
      </w:r>
    </w:p>
    <w:p w:rsidR="00E374D1" w:rsidRPr="00353BED" w:rsidRDefault="00353BED" w:rsidP="00353BED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E374D1" w:rsidRPr="00D72AB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дворе наступает </w:t>
      </w:r>
      <w:r w:rsidR="00E374D1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осень</w:t>
      </w:r>
      <w:r w:rsidR="00E374D1" w:rsidRPr="00D72AB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E374D1" w:rsidRPr="00D72AB2">
        <w:rPr>
          <w:rFonts w:ascii="Times New Roman" w:hAnsi="Times New Roman" w:cs="Times New Roman"/>
          <w:sz w:val="28"/>
          <w:szCs w:val="28"/>
        </w:rPr>
        <w:t xml:space="preserve"> И наша встреча сегодня посвящена цветам. Эти творения природы редко кого оставят равнодушными. Они служат вдохновением для поэтов, худож</w:t>
      </w:r>
      <w:r w:rsidR="00E374D1">
        <w:rPr>
          <w:rFonts w:ascii="Times New Roman" w:hAnsi="Times New Roman" w:cs="Times New Roman"/>
          <w:sz w:val="28"/>
          <w:szCs w:val="28"/>
        </w:rPr>
        <w:t>ников, музыкантов. Еще  Ганс Хри</w:t>
      </w:r>
      <w:r w:rsidR="00E374D1" w:rsidRPr="00D72AB2">
        <w:rPr>
          <w:rFonts w:ascii="Times New Roman" w:hAnsi="Times New Roman" w:cs="Times New Roman"/>
          <w:sz w:val="28"/>
          <w:szCs w:val="28"/>
        </w:rPr>
        <w:t>стиан Андерсен сказал «Для того чтобы жить</w:t>
      </w:r>
      <w:r w:rsidR="00E374D1">
        <w:rPr>
          <w:rFonts w:ascii="Times New Roman" w:hAnsi="Times New Roman" w:cs="Times New Roman"/>
          <w:sz w:val="28"/>
          <w:szCs w:val="28"/>
        </w:rPr>
        <w:t xml:space="preserve">, </w:t>
      </w:r>
      <w:r w:rsidR="00E374D1" w:rsidRPr="00D72AB2">
        <w:rPr>
          <w:rFonts w:ascii="Times New Roman" w:hAnsi="Times New Roman" w:cs="Times New Roman"/>
          <w:sz w:val="28"/>
          <w:szCs w:val="28"/>
        </w:rPr>
        <w:t>нужны</w:t>
      </w:r>
      <w:r w:rsidR="00E374D1">
        <w:rPr>
          <w:rFonts w:ascii="Times New Roman" w:hAnsi="Times New Roman" w:cs="Times New Roman"/>
          <w:sz w:val="28"/>
          <w:szCs w:val="28"/>
        </w:rPr>
        <w:t xml:space="preserve"> </w:t>
      </w:r>
      <w:r w:rsidR="00E374D1" w:rsidRPr="00D72AB2">
        <w:rPr>
          <w:rFonts w:ascii="Times New Roman" w:hAnsi="Times New Roman" w:cs="Times New Roman"/>
          <w:sz w:val="28"/>
          <w:szCs w:val="28"/>
        </w:rPr>
        <w:t xml:space="preserve"> свобода, солнце и маленький цветок». История цветоделания насчитывает много веков…</w:t>
      </w:r>
      <w:r w:rsidR="00E374D1">
        <w:rPr>
          <w:rFonts w:ascii="Times New Roman" w:hAnsi="Times New Roman" w:cs="Times New Roman"/>
          <w:sz w:val="28"/>
          <w:szCs w:val="28"/>
        </w:rPr>
        <w:t xml:space="preserve"> </w:t>
      </w:r>
      <w:r w:rsidR="00E374D1" w:rsidRPr="00D72AB2">
        <w:rPr>
          <w:rFonts w:ascii="Times New Roman" w:hAnsi="Times New Roman" w:cs="Times New Roman"/>
          <w:sz w:val="28"/>
          <w:szCs w:val="28"/>
        </w:rPr>
        <w:t>В нашем объединении мы делаем цветы из разных видов бумаги и  текстильных материалов (обращение к выставке, расск</w:t>
      </w:r>
      <w:r w:rsidR="00E374D1">
        <w:rPr>
          <w:rFonts w:ascii="Times New Roman" w:hAnsi="Times New Roman" w:cs="Times New Roman"/>
          <w:sz w:val="28"/>
          <w:szCs w:val="28"/>
        </w:rPr>
        <w:t xml:space="preserve">аз с демонстрацией). Но на </w:t>
      </w:r>
      <w:r w:rsidR="00E374D1" w:rsidRPr="00D72AB2">
        <w:rPr>
          <w:rFonts w:ascii="Times New Roman" w:hAnsi="Times New Roman" w:cs="Times New Roman"/>
          <w:sz w:val="28"/>
          <w:szCs w:val="28"/>
        </w:rPr>
        <w:t xml:space="preserve"> мастер-классе мы обратимся к материалу дл</w:t>
      </w:r>
      <w:r w:rsidR="00E374D1">
        <w:rPr>
          <w:rFonts w:ascii="Times New Roman" w:hAnsi="Times New Roman" w:cs="Times New Roman"/>
          <w:sz w:val="28"/>
          <w:szCs w:val="28"/>
        </w:rPr>
        <w:t xml:space="preserve">я детского творчества фоамирану. </w:t>
      </w:r>
    </w:p>
    <w:p w:rsidR="00CB24BA" w:rsidRPr="000667FC" w:rsidRDefault="000667FC" w:rsidP="00CB24BA">
      <w:pPr>
        <w:pStyle w:val="a7"/>
        <w:shd w:val="clear" w:color="auto" w:fill="FFFFFF"/>
        <w:spacing w:before="72" w:beforeAutospacing="0" w:after="144" w:afterAutospacing="0" w:line="360" w:lineRule="auto"/>
        <w:ind w:firstLine="567"/>
        <w:jc w:val="both"/>
        <w:rPr>
          <w:color w:val="333333"/>
          <w:sz w:val="28"/>
          <w:szCs w:val="28"/>
          <w:shd w:val="clear" w:color="auto" w:fill="FFFFFF"/>
        </w:rPr>
      </w:pPr>
      <w:r w:rsidRPr="000667FC">
        <w:rPr>
          <w:rStyle w:val="a3"/>
          <w:color w:val="000000"/>
          <w:sz w:val="28"/>
          <w:szCs w:val="28"/>
        </w:rPr>
        <w:t>Фоамиран</w:t>
      </w:r>
      <w:r w:rsidRPr="000667FC">
        <w:rPr>
          <w:rStyle w:val="apple-converted-space"/>
          <w:color w:val="000000"/>
          <w:sz w:val="28"/>
          <w:szCs w:val="28"/>
        </w:rPr>
        <w:t> </w:t>
      </w:r>
      <w:r w:rsidRPr="000667FC">
        <w:rPr>
          <w:color w:val="000000"/>
          <w:sz w:val="28"/>
          <w:szCs w:val="28"/>
        </w:rPr>
        <w:t>(</w:t>
      </w:r>
      <w:r w:rsidRPr="000667FC">
        <w:rPr>
          <w:rStyle w:val="ab"/>
          <w:color w:val="000000"/>
          <w:sz w:val="28"/>
          <w:szCs w:val="28"/>
        </w:rPr>
        <w:t>сокр.</w:t>
      </w:r>
      <w:r w:rsidRPr="000667FC">
        <w:rPr>
          <w:rStyle w:val="apple-converted-space"/>
          <w:color w:val="000000"/>
          <w:sz w:val="28"/>
          <w:szCs w:val="28"/>
        </w:rPr>
        <w:t> </w:t>
      </w:r>
      <w:r w:rsidRPr="000667FC">
        <w:rPr>
          <w:color w:val="000000"/>
          <w:sz w:val="28"/>
          <w:szCs w:val="28"/>
        </w:rPr>
        <w:t>фом, фоам от</w:t>
      </w:r>
      <w:r w:rsidRPr="000667FC">
        <w:rPr>
          <w:rStyle w:val="apple-converted-space"/>
          <w:color w:val="000000"/>
          <w:sz w:val="28"/>
          <w:szCs w:val="28"/>
        </w:rPr>
        <w:t> </w:t>
      </w:r>
      <w:r w:rsidRPr="000667FC">
        <w:rPr>
          <w:rStyle w:val="ab"/>
          <w:color w:val="000000"/>
          <w:sz w:val="28"/>
          <w:szCs w:val="28"/>
        </w:rPr>
        <w:t>англ.</w:t>
      </w:r>
      <w:r w:rsidRPr="000667FC">
        <w:rPr>
          <w:rStyle w:val="apple-converted-space"/>
          <w:color w:val="000000"/>
          <w:sz w:val="28"/>
          <w:szCs w:val="28"/>
        </w:rPr>
        <w:t> </w:t>
      </w:r>
      <w:r w:rsidRPr="000667FC">
        <w:rPr>
          <w:color w:val="000000"/>
          <w:sz w:val="28"/>
          <w:szCs w:val="28"/>
        </w:rPr>
        <w:t>foam [</w:t>
      </w:r>
      <w:r w:rsidRPr="000667FC">
        <w:rPr>
          <w:rStyle w:val="b-translationtr"/>
          <w:color w:val="000000"/>
          <w:sz w:val="28"/>
          <w:szCs w:val="28"/>
        </w:rPr>
        <w:t>fəum</w:t>
      </w:r>
      <w:r w:rsidRPr="000667FC">
        <w:rPr>
          <w:color w:val="000000"/>
          <w:sz w:val="28"/>
          <w:szCs w:val="28"/>
        </w:rPr>
        <w:t>] — пена) — уникальный по своим свойствам материал, в просторечии также называют:</w:t>
      </w:r>
      <w:r w:rsidRPr="000667FC">
        <w:rPr>
          <w:rStyle w:val="apple-converted-space"/>
          <w:color w:val="000000"/>
          <w:sz w:val="28"/>
          <w:szCs w:val="28"/>
        </w:rPr>
        <w:t> </w:t>
      </w:r>
      <w:r w:rsidRPr="000667FC">
        <w:rPr>
          <w:rStyle w:val="ab"/>
          <w:color w:val="000000"/>
          <w:sz w:val="28"/>
          <w:szCs w:val="28"/>
        </w:rPr>
        <w:t>пористая резина, вспененная резина, искусственная замша</w:t>
      </w:r>
      <w:r w:rsidRPr="000667FC">
        <w:rPr>
          <w:color w:val="000000"/>
          <w:sz w:val="28"/>
          <w:szCs w:val="28"/>
        </w:rPr>
        <w:t xml:space="preserve">. </w:t>
      </w:r>
    </w:p>
    <w:p w:rsidR="000667FC" w:rsidRPr="000667FC" w:rsidRDefault="00353BED" w:rsidP="002A770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-657225</wp:posOffset>
            </wp:positionH>
            <wp:positionV relativeFrom="margin">
              <wp:posOffset>2362200</wp:posOffset>
            </wp:positionV>
            <wp:extent cx="1807845" cy="2423795"/>
            <wp:effectExtent l="19050" t="0" r="1905" b="0"/>
            <wp:wrapSquare wrapText="bothSides"/>
            <wp:docPr id="70" name="Рисунок 24" descr="13906_ec47ee607ce79755d464ac845a3f15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13906_ec47ee607ce79755d464ac845a3f15b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423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67FC" w:rsidRPr="000667F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Бутоньерка</w:t>
      </w:r>
      <w:r w:rsidR="000667FC" w:rsidRPr="000667FC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0667FC" w:rsidRPr="000667F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в переводе с французского означает « веток в петлице». Бутоньерка – аксессуар стильного человека, украшение в виде цветочной композиции. Бутоньерками украшают не только мужские костюмы, ими украшают платья, шляпки, а также скатерти и полотенца. Сегодня бутоньерки прикалывают к костюму жениха, украшают свадебные прически невест, и даже кулинарные шедевры.</w:t>
      </w:r>
      <w:r w:rsidR="000667FC" w:rsidRPr="000667FC">
        <w:rPr>
          <w:color w:val="000000"/>
        </w:rPr>
        <w:t xml:space="preserve"> </w:t>
      </w:r>
    </w:p>
    <w:p w:rsidR="00E374D1" w:rsidRDefault="00E374D1" w:rsidP="002A7709">
      <w:pPr>
        <w:spacing w:after="0" w:line="360" w:lineRule="auto"/>
        <w:ind w:left="57" w:firstLine="567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D72AB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Практическая часть МК:</w:t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0667FC">
        <w:rPr>
          <w:rStyle w:val="a3"/>
          <w:rFonts w:ascii="Times New Roman" w:hAnsi="Times New Roman" w:cs="Times New Roman"/>
          <w:color w:val="000000"/>
          <w:sz w:val="28"/>
          <w:bdr w:val="none" w:sz="0" w:space="0" w:color="auto" w:frame="1"/>
          <w:shd w:val="clear" w:color="auto" w:fill="FFFFFF"/>
        </w:rPr>
        <w:t>Последовательность изготовления:</w:t>
      </w:r>
      <w:r w:rsidRPr="000667FC">
        <w:rPr>
          <w:rFonts w:ascii="Times New Roman" w:hAnsi="Times New Roman" w:cs="Times New Roman"/>
          <w:color w:val="000000"/>
          <w:sz w:val="28"/>
        </w:rPr>
        <w:br/>
      </w:r>
      <w:r w:rsidRPr="000667FC">
        <w:rPr>
          <w:rFonts w:ascii="Times New Roman" w:hAnsi="Times New Roman" w:cs="Times New Roman"/>
          <w:color w:val="000000"/>
          <w:sz w:val="28"/>
          <w:shd w:val="clear" w:color="auto" w:fill="FFFFFF"/>
        </w:rPr>
        <w:t>1. Изготовление цветка. Из желтого фоамирана с помощью фигурного дырокола вырезать 21 цветок. На разогретую подошву утюга прикладываем цветок (при этом он уменьшается и скручивается), держать руками не надо, цветок упадет на стол. Можно приложить сразу несколько цветочков.</w:t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</w:rPr>
      </w:pPr>
      <w:r w:rsidRPr="000667FC"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084070" cy="1573530"/>
            <wp:effectExtent l="19050" t="0" r="0" b="0"/>
            <wp:docPr id="85" name="Рисунок 27" descr="13906_966f4302f803d6c2e3576b9621504b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3906_966f4302f803d6c2e3576b9621504b9c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070" cy="1573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67FC">
        <w:rPr>
          <w:rFonts w:ascii="Times New Roman" w:hAnsi="Times New Roman" w:cs="Times New Roman"/>
          <w:color w:val="000000"/>
          <w:sz w:val="28"/>
        </w:rPr>
        <w:t xml:space="preserve">   </w:t>
      </w:r>
      <w:r w:rsidRPr="000667FC"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041525" cy="1530985"/>
            <wp:effectExtent l="19050" t="0" r="0" b="0"/>
            <wp:docPr id="84" name="Рисунок 28" descr="13906_a6f7fe6497fc028cce9830cbf0c1be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3906_a6f7fe6497fc028cce9830cbf0c1be9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7FC" w:rsidRPr="000667FC" w:rsidRDefault="000667FC" w:rsidP="002A770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0667FC">
        <w:rPr>
          <w:rFonts w:ascii="Times New Roman" w:hAnsi="Times New Roman" w:cs="Times New Roman"/>
          <w:color w:val="000000"/>
          <w:sz w:val="28"/>
          <w:shd w:val="clear" w:color="auto" w:fill="FFFFFF"/>
        </w:rPr>
        <w:t>2.Цветок состоит из 3 деталей. Укладываем цветы друг на друга в шахматном порядке.</w:t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</w:rPr>
      </w:pPr>
      <w:r w:rsidRPr="000667FC"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1934845" cy="1456690"/>
            <wp:effectExtent l="19050" t="0" r="8255" b="0"/>
            <wp:docPr id="83" name="Рисунок 29" descr="13906_ff1dbcda2641bed0f5f383ee57a75f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3906_ff1dbcda2641bed0f5f383ee57a75f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56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0667FC">
        <w:rPr>
          <w:rFonts w:ascii="Times New Roman" w:hAnsi="Times New Roman" w:cs="Times New Roman"/>
          <w:color w:val="000000"/>
          <w:sz w:val="28"/>
          <w:shd w:val="clear" w:color="auto" w:fill="FFFFFF"/>
        </w:rPr>
        <w:t>3. Сделать отверстие в середине цветка с помощью шила</w:t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</w:rPr>
      </w:pPr>
      <w:r w:rsidRPr="000667FC"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1895387" cy="1423765"/>
            <wp:effectExtent l="19050" t="0" r="0" b="0"/>
            <wp:docPr id="82" name="Рисунок 30" descr="13906_fd6c7c8c9f8acf438c45b0f465098f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3906_fd6c7c8c9f8acf438c45b0f465098f9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422" cy="1424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0667FC">
        <w:rPr>
          <w:rFonts w:ascii="Times New Roman" w:hAnsi="Times New Roman" w:cs="Times New Roman"/>
          <w:color w:val="000000"/>
          <w:sz w:val="28"/>
          <w:shd w:val="clear" w:color="auto" w:fill="FFFFFF"/>
        </w:rPr>
        <w:t>4. На проволоку нанизываем бусинку и вставляем в середину цветка.</w:t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</w:rPr>
      </w:pPr>
      <w:r w:rsidRPr="000667FC"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275205" cy="1701165"/>
            <wp:effectExtent l="19050" t="0" r="0" b="0"/>
            <wp:docPr id="81" name="Рисунок 31" descr="13906_9ce364459b47b11b5d9e650a003a6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3906_9ce364459b47b11b5d9e650a003a668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205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0667FC">
        <w:rPr>
          <w:rFonts w:ascii="Times New Roman" w:hAnsi="Times New Roman" w:cs="Times New Roman"/>
          <w:color w:val="000000"/>
          <w:sz w:val="28"/>
          <w:shd w:val="clear" w:color="auto" w:fill="FFFFFF"/>
        </w:rPr>
        <w:t>5. Бусинки закрепить с помощью клеевого пистолета.</w:t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</w:rPr>
      </w:pPr>
      <w:r w:rsidRPr="000667FC"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211705" cy="1658620"/>
            <wp:effectExtent l="19050" t="0" r="0" b="0"/>
            <wp:docPr id="80" name="Рисунок 32" descr="13906_51e85b77cdcb15a38c41e63912c7538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3906_51e85b77cdcb15a38c41e63912c7538e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0667FC">
        <w:rPr>
          <w:rFonts w:ascii="Times New Roman" w:hAnsi="Times New Roman" w:cs="Times New Roman"/>
          <w:color w:val="000000"/>
          <w:sz w:val="28"/>
          <w:shd w:val="clear" w:color="auto" w:fill="FFFFFF"/>
        </w:rPr>
        <w:t>6. Скрепить цветы между собой.</w:t>
      </w:r>
    </w:p>
    <w:p w:rsidR="000667FC" w:rsidRPr="000667FC" w:rsidRDefault="000667FC" w:rsidP="002A770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</w:rPr>
      </w:pPr>
      <w:r w:rsidRPr="000667FC"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062480" cy="1541780"/>
            <wp:effectExtent l="19050" t="0" r="0" b="0"/>
            <wp:docPr id="79" name="Рисунок 33" descr="13906_7eb801ebf572cd52ee9dc0079178be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3906_7eb801ebf572cd52ee9dc0079178be9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54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7FC" w:rsidRPr="000667FC" w:rsidRDefault="000667FC" w:rsidP="002A770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0667FC">
        <w:rPr>
          <w:rFonts w:ascii="Times New Roman" w:hAnsi="Times New Roman" w:cs="Times New Roman"/>
          <w:color w:val="000000"/>
          <w:sz w:val="28"/>
          <w:shd w:val="clear" w:color="auto" w:fill="FFFFFF"/>
        </w:rPr>
        <w:t>7. После того как скрепили цветы, на нижнюю часть проволоки закрепить тейп ленту.</w:t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</w:rPr>
      </w:pPr>
      <w:r w:rsidRPr="000667FC"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211705" cy="1658620"/>
            <wp:effectExtent l="19050" t="0" r="0" b="0"/>
            <wp:docPr id="78" name="Рисунок 34" descr="13906_8372d8e87c8c7ca72a27b09cb41d6a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3906_8372d8e87c8c7ca72a27b09cb41d6a7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705" cy="165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0667FC">
        <w:rPr>
          <w:rFonts w:ascii="Times New Roman" w:hAnsi="Times New Roman" w:cs="Times New Roman"/>
          <w:color w:val="000000"/>
          <w:sz w:val="28"/>
          <w:shd w:val="clear" w:color="auto" w:fill="FFFFFF"/>
        </w:rPr>
        <w:t>8. Изготовление листьев. Вырезаем листья разных размеров.</w:t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</w:rPr>
      </w:pPr>
      <w:r w:rsidRPr="000667FC"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339340" cy="1754505"/>
            <wp:effectExtent l="19050" t="0" r="3810" b="0"/>
            <wp:docPr id="77" name="Рисунок 35" descr="13906_9f07858fde5c2ee79812c0b5611b8f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3906_9f07858fde5c2ee79812c0b5611b8fa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0667FC">
        <w:rPr>
          <w:rFonts w:ascii="Times New Roman" w:hAnsi="Times New Roman" w:cs="Times New Roman"/>
          <w:color w:val="000000"/>
          <w:sz w:val="28"/>
          <w:shd w:val="clear" w:color="auto" w:fill="FFFFFF"/>
        </w:rPr>
        <w:t>9. Прикладываем к подошве горячего утюга.</w:t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</w:rPr>
      </w:pPr>
      <w:r w:rsidRPr="000667FC"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424430" cy="1828800"/>
            <wp:effectExtent l="19050" t="0" r="0" b="0"/>
            <wp:docPr id="76" name="Рисунок 36" descr="13906_c969ac6020a89c75c86bd42446f331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3906_c969ac6020a89c75c86bd42446f331b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4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7FC" w:rsidRPr="000667FC" w:rsidRDefault="000667FC" w:rsidP="002A7709">
      <w:pPr>
        <w:spacing w:after="0"/>
        <w:ind w:firstLine="567"/>
        <w:jc w:val="center"/>
        <w:rPr>
          <w:rStyle w:val="apple-converted-space"/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0667FC">
        <w:rPr>
          <w:rFonts w:ascii="Times New Roman" w:hAnsi="Times New Roman" w:cs="Times New Roman"/>
          <w:color w:val="000000"/>
          <w:sz w:val="28"/>
          <w:shd w:val="clear" w:color="auto" w:fill="FFFFFF"/>
        </w:rPr>
        <w:t>10. Лист нагреваем и сильно скручиваем пальцами.</w:t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</w:rPr>
      </w:pPr>
      <w:r w:rsidRPr="000667FC"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041525" cy="1530985"/>
            <wp:effectExtent l="19050" t="0" r="0" b="0"/>
            <wp:docPr id="75" name="Рисунок 37" descr="13906_1a374552b12eeb8d56ea839e703d80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3906_1a374552b12eeb8d56ea839e703d808b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25" cy="1530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7FC" w:rsidRPr="000667FC" w:rsidRDefault="000667FC" w:rsidP="002A770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0667FC">
        <w:rPr>
          <w:rFonts w:ascii="Times New Roman" w:hAnsi="Times New Roman" w:cs="Times New Roman"/>
          <w:color w:val="000000"/>
          <w:sz w:val="28"/>
          <w:shd w:val="clear" w:color="auto" w:fill="FFFFFF"/>
        </w:rPr>
        <w:t>11. Далее зажимаем скрученный лист между ладонями и начинаем растирать 1-2 минуты (при этом фоамиран нагревается). Раскрыть лист. Получается жатый лист.</w:t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0667FC"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232660" cy="1669415"/>
            <wp:effectExtent l="19050" t="0" r="0" b="0"/>
            <wp:docPr id="74" name="Рисунок 38" descr="13906_a131943ccafcb590caf697c154347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13906_a131943ccafcb590caf697c1543477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7FC" w:rsidRPr="000667FC" w:rsidRDefault="000667FC" w:rsidP="002A770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0667FC">
        <w:rPr>
          <w:rFonts w:ascii="Times New Roman" w:hAnsi="Times New Roman" w:cs="Times New Roman"/>
          <w:color w:val="000000"/>
          <w:sz w:val="28"/>
          <w:shd w:val="clear" w:color="auto" w:fill="FFFFFF"/>
        </w:rPr>
        <w:t>12. Листья выкладываем друг на друга и с помощью клеевого пистолета соединяем между собой.</w:t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</w:rPr>
      </w:pPr>
      <w:r w:rsidRPr="000667FC"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339340" cy="1754505"/>
            <wp:effectExtent l="19050" t="0" r="3810" b="0"/>
            <wp:docPr id="73" name="Рисунок 39" descr="13906_d5149b7b1706422de6e1b4249e2812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3906_d5149b7b1706422de6e1b4249e28120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1754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7FC" w:rsidRPr="000667FC" w:rsidRDefault="000667FC" w:rsidP="002A7709">
      <w:pPr>
        <w:spacing w:after="0"/>
        <w:ind w:firstLine="567"/>
        <w:jc w:val="both"/>
        <w:rPr>
          <w:rStyle w:val="apple-converted-space"/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0667FC">
        <w:rPr>
          <w:rFonts w:ascii="Times New Roman" w:hAnsi="Times New Roman" w:cs="Times New Roman"/>
          <w:color w:val="000000"/>
          <w:sz w:val="28"/>
          <w:shd w:val="clear" w:color="auto" w:fill="FFFFFF"/>
        </w:rPr>
        <w:t>13. Закрепить цветы к листьям.</w:t>
      </w:r>
      <w:r w:rsidRPr="000667FC">
        <w:rPr>
          <w:rStyle w:val="apple-converted-space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  <w:r w:rsidRPr="000667FC">
        <w:rPr>
          <w:rFonts w:ascii="Times New Roman" w:hAnsi="Times New Roman" w:cs="Times New Roman"/>
          <w:color w:val="000000"/>
          <w:sz w:val="28"/>
          <w:shd w:val="clear" w:color="auto" w:fill="FFFFFF"/>
        </w:rPr>
        <w:t>На листок можно закрепить декоративную фигурку.</w:t>
      </w:r>
      <w:r w:rsidRPr="000667FC">
        <w:rPr>
          <w:rStyle w:val="apple-converted-space"/>
          <w:rFonts w:ascii="Times New Roman" w:hAnsi="Times New Roman" w:cs="Times New Roman"/>
          <w:color w:val="000000"/>
          <w:sz w:val="28"/>
          <w:shd w:val="clear" w:color="auto" w:fill="FFFFFF"/>
        </w:rPr>
        <w:t> </w:t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</w:rPr>
      </w:pPr>
      <w:r w:rsidRPr="000667FC"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147570" cy="1605280"/>
            <wp:effectExtent l="19050" t="0" r="5080" b="0"/>
            <wp:docPr id="72" name="Рисунок 40" descr="13906_5c92a5f6b54ecd2f0795a1b462854e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3906_5c92a5f6b54ecd2f0795a1b462854e9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605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7FC" w:rsidRPr="000667FC" w:rsidRDefault="000667FC" w:rsidP="002A770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0667FC">
        <w:rPr>
          <w:rFonts w:ascii="Times New Roman" w:hAnsi="Times New Roman" w:cs="Times New Roman"/>
          <w:color w:val="000000"/>
          <w:sz w:val="28"/>
          <w:shd w:val="clear" w:color="auto" w:fill="FFFFFF"/>
        </w:rPr>
        <w:t>14. И последний этап. Закрываем в нижней части неровность бантом из атласных лент.</w:t>
      </w:r>
    </w:p>
    <w:p w:rsidR="000667FC" w:rsidRPr="000667FC" w:rsidRDefault="000667FC" w:rsidP="002A7709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0667FC">
        <w:rPr>
          <w:rFonts w:ascii="Times New Roman" w:hAnsi="Times New Roman" w:cs="Times New Roman"/>
          <w:color w:val="000000"/>
          <w:sz w:val="28"/>
          <w:shd w:val="clear" w:color="auto" w:fill="FFFFFF"/>
        </w:rPr>
        <w:t>15. Бутоньерку можно сделать из 7 или 5 цветочков.</w:t>
      </w:r>
    </w:p>
    <w:p w:rsidR="000667FC" w:rsidRPr="000667FC" w:rsidRDefault="000667FC" w:rsidP="002A7709">
      <w:pPr>
        <w:spacing w:after="0"/>
        <w:ind w:firstLine="567"/>
        <w:jc w:val="center"/>
        <w:rPr>
          <w:rFonts w:ascii="Times New Roman" w:hAnsi="Times New Roman" w:cs="Times New Roman"/>
          <w:color w:val="000000"/>
          <w:sz w:val="28"/>
          <w:shd w:val="clear" w:color="auto" w:fill="FFFFFF"/>
        </w:rPr>
      </w:pPr>
      <w:r w:rsidRPr="000667FC">
        <w:rPr>
          <w:rFonts w:ascii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2105025" cy="1584325"/>
            <wp:effectExtent l="19050" t="0" r="9525" b="0"/>
            <wp:docPr id="71" name="Рисунок 41" descr="13906_2dba7235ecb8e5d2237d32c93d20af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3906_2dba7235ecb8e5d2237d32c93d20afd6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33C3" w:rsidRDefault="009033C3" w:rsidP="002A7709">
      <w:pPr>
        <w:spacing w:after="0" w:line="360" w:lineRule="auto"/>
        <w:ind w:left="57" w:firstLine="567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D384B">
        <w:rPr>
          <w:rFonts w:ascii="Times New Roman" w:hAnsi="Times New Roman" w:cs="Times New Roman"/>
          <w:b/>
          <w:color w:val="000000"/>
          <w:sz w:val="28"/>
          <w:szCs w:val="28"/>
        </w:rPr>
        <w:t>Заключительная часть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3D384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 w:rsidRPr="00155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найдём своё сердце, прижмём обе руки к груди, и прислушаемся, как оно стучит: «тук, тук, тук». А теперь представьте, что у вас в груди вместо сердца кусочек ласкового солнышка.  Давайте улыбнёмся и подарим друг другу немного света и тепла своего сердца.</w:t>
      </w:r>
      <w:r w:rsidRPr="00155B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5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сейчас давайте одновременно хлопнем в ладоши и скажем СПАСИБО!</w:t>
      </w:r>
      <w:r w:rsidRPr="00155B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5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мне остаётся только поблагодарить вас за внимание и участие в работе</w:t>
      </w:r>
      <w:r w:rsidRPr="00155B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5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Надеюсь, что знания, приобретенные вами на сегодняшнем МК, помогут в решении творческих задач не только на занятиях с детьми, но и в жизни.</w:t>
      </w:r>
      <w:r w:rsidRPr="00155B8B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155B8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Благодарю за сотрудничество. Будьте всегда здоровы! И творческих вам успехов!</w:t>
      </w:r>
    </w:p>
    <w:p w:rsidR="000667FC" w:rsidRDefault="000667FC" w:rsidP="002A7709">
      <w:pPr>
        <w:spacing w:after="0" w:line="360" w:lineRule="auto"/>
        <w:ind w:left="57" w:firstLine="567"/>
        <w:jc w:val="center"/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D70005" w:rsidRDefault="00D70005" w:rsidP="00E374D1">
      <w:pPr>
        <w:shd w:val="clear" w:color="auto" w:fill="FFFFFF"/>
        <w:ind w:left="7" w:right="7" w:firstLine="277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D70005" w:rsidRDefault="00D70005" w:rsidP="008B01C6">
      <w:pPr>
        <w:shd w:val="clear" w:color="auto" w:fill="FFFFFF"/>
        <w:ind w:left="7" w:right="7"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D70005" w:rsidRDefault="00D70005" w:rsidP="008B01C6">
      <w:pPr>
        <w:shd w:val="clear" w:color="auto" w:fill="FFFFFF"/>
        <w:ind w:left="7" w:right="7"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CB24BA" w:rsidRDefault="00CB24BA" w:rsidP="008B01C6">
      <w:pPr>
        <w:shd w:val="clear" w:color="auto" w:fill="FFFFFF"/>
        <w:ind w:left="7" w:right="7"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CB24BA" w:rsidRDefault="00CB24BA" w:rsidP="008B01C6">
      <w:pPr>
        <w:shd w:val="clear" w:color="auto" w:fill="FFFFFF"/>
        <w:ind w:left="7" w:right="7"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CB24BA" w:rsidRDefault="00CB24BA" w:rsidP="008B01C6">
      <w:pPr>
        <w:shd w:val="clear" w:color="auto" w:fill="FFFFFF"/>
        <w:ind w:left="7" w:right="7"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CB24BA" w:rsidRDefault="00CB24BA" w:rsidP="008B01C6">
      <w:pPr>
        <w:shd w:val="clear" w:color="auto" w:fill="FFFFFF"/>
        <w:ind w:left="7" w:right="7"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CB24BA" w:rsidRDefault="00CB24BA" w:rsidP="008B01C6">
      <w:pPr>
        <w:shd w:val="clear" w:color="auto" w:fill="FFFFFF"/>
        <w:ind w:left="7" w:right="7"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353BED" w:rsidRDefault="00353BED" w:rsidP="008B01C6">
      <w:pPr>
        <w:shd w:val="clear" w:color="auto" w:fill="FFFFFF"/>
        <w:ind w:left="7" w:right="7"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CB24BA" w:rsidRDefault="00CB24BA" w:rsidP="008B01C6">
      <w:pPr>
        <w:shd w:val="clear" w:color="auto" w:fill="FFFFFF"/>
        <w:ind w:left="7" w:right="7"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2F0969" w:rsidRDefault="002F0969" w:rsidP="008B01C6">
      <w:pPr>
        <w:shd w:val="clear" w:color="auto" w:fill="FFFFFF"/>
        <w:ind w:left="7" w:right="7"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2F0969" w:rsidRDefault="002F0969" w:rsidP="008B01C6">
      <w:pPr>
        <w:shd w:val="clear" w:color="auto" w:fill="FFFFFF"/>
        <w:ind w:left="7" w:right="7"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2F0969" w:rsidRDefault="002F0969" w:rsidP="008B01C6">
      <w:pPr>
        <w:shd w:val="clear" w:color="auto" w:fill="FFFFFF"/>
        <w:ind w:left="7" w:right="7"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2F0969" w:rsidRDefault="002F0969" w:rsidP="008B01C6">
      <w:pPr>
        <w:shd w:val="clear" w:color="auto" w:fill="FFFFFF"/>
        <w:ind w:left="7" w:right="7"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2F0969" w:rsidRDefault="002F0969" w:rsidP="008B01C6">
      <w:pPr>
        <w:shd w:val="clear" w:color="auto" w:fill="FFFFFF"/>
        <w:ind w:left="7" w:right="7"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2F0969" w:rsidRDefault="002F0969" w:rsidP="008B01C6">
      <w:pPr>
        <w:shd w:val="clear" w:color="auto" w:fill="FFFFFF"/>
        <w:ind w:left="7" w:right="7"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CB24BA" w:rsidRDefault="00CB24BA" w:rsidP="008B01C6">
      <w:pPr>
        <w:shd w:val="clear" w:color="auto" w:fill="FFFFFF"/>
        <w:ind w:left="7" w:right="7" w:firstLine="709"/>
        <w:jc w:val="center"/>
        <w:rPr>
          <w:rFonts w:ascii="Times New Roman" w:hAnsi="Times New Roman"/>
          <w:b/>
          <w:color w:val="0070C0"/>
          <w:sz w:val="28"/>
          <w:szCs w:val="28"/>
        </w:rPr>
      </w:pPr>
    </w:p>
    <w:p w:rsidR="00422696" w:rsidRPr="00DE031F" w:rsidRDefault="00420694" w:rsidP="00DE031F">
      <w:pPr>
        <w:spacing w:line="360" w:lineRule="auto"/>
        <w:jc w:val="center"/>
        <w:rPr>
          <w:rFonts w:ascii="Cambria Math" w:eastAsia="Times New Roman" w:hAnsi="Cambria Math" w:cs="Times New Roman"/>
          <w:color w:val="0070C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-231775</wp:posOffset>
            </wp:positionH>
            <wp:positionV relativeFrom="paragraph">
              <wp:posOffset>767080</wp:posOffset>
            </wp:positionV>
            <wp:extent cx="1660525" cy="1892300"/>
            <wp:effectExtent l="19050" t="0" r="0" b="0"/>
            <wp:wrapSquare wrapText="bothSides"/>
            <wp:docPr id="60" name="Рисунок 38" descr="http://ololocity.ru/imaging/download/600_450_5603d48560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ololocity.ru/imaging/download/600_450_5603d48560fdd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8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2696" w:rsidRPr="00DE031F">
        <w:rPr>
          <w:rFonts w:ascii="Cambria Math" w:eastAsia="Times New Roman" w:hAnsi="Cambria Math" w:cs="Times New Roman"/>
          <w:b/>
          <w:bCs/>
          <w:color w:val="0070C0"/>
          <w:sz w:val="32"/>
          <w:szCs w:val="32"/>
        </w:rPr>
        <w:t>Безопасность труда и организация рабочего места</w:t>
      </w:r>
    </w:p>
    <w:p w:rsidR="00422696" w:rsidRPr="00DE031F" w:rsidRDefault="00422696" w:rsidP="004F7E88">
      <w:pPr>
        <w:jc w:val="both"/>
        <w:rPr>
          <w:rFonts w:ascii="Cambria Math" w:eastAsia="Times New Roman" w:hAnsi="Cambria Math" w:cs="Times New Roman"/>
          <w:b/>
          <w:bCs/>
          <w:sz w:val="28"/>
          <w:szCs w:val="28"/>
        </w:rPr>
      </w:pPr>
      <w:r w:rsidRPr="00DE031F">
        <w:rPr>
          <w:rFonts w:ascii="Cambria Math" w:eastAsia="Times New Roman" w:hAnsi="Cambria Math" w:cs="Times New Roman"/>
          <w:color w:val="000000"/>
          <w:sz w:val="28"/>
          <w:szCs w:val="28"/>
        </w:rPr>
        <w:t xml:space="preserve">    При выполнении творческого проекта необходимо соблюдать технику безопасности.</w:t>
      </w:r>
    </w:p>
    <w:p w:rsidR="00422696" w:rsidRPr="00DE031F" w:rsidRDefault="00422696" w:rsidP="004F7E88">
      <w:pPr>
        <w:jc w:val="center"/>
        <w:rPr>
          <w:rFonts w:ascii="Cambria Math" w:eastAsia="Times New Roman" w:hAnsi="Cambria Math" w:cs="Times New Roman"/>
          <w:bCs/>
          <w:i/>
          <w:sz w:val="28"/>
          <w:szCs w:val="28"/>
        </w:rPr>
      </w:pPr>
      <w:r w:rsidRPr="00DE031F">
        <w:rPr>
          <w:rFonts w:ascii="Cambria Math" w:eastAsia="Times New Roman" w:hAnsi="Cambria Math" w:cs="Times New Roman"/>
          <w:b/>
          <w:bCs/>
          <w:i/>
          <w:sz w:val="28"/>
          <w:szCs w:val="28"/>
        </w:rPr>
        <w:t>Техника безопасности при работе с ножницами</w:t>
      </w:r>
    </w:p>
    <w:p w:rsidR="00422696" w:rsidRPr="00DE031F" w:rsidRDefault="00422696" w:rsidP="004F7E88">
      <w:pPr>
        <w:jc w:val="both"/>
        <w:rPr>
          <w:rFonts w:ascii="Cambria Math" w:eastAsia="Times New Roman" w:hAnsi="Cambria Math" w:cs="Times New Roman"/>
          <w:bCs/>
          <w:sz w:val="28"/>
          <w:szCs w:val="28"/>
        </w:rPr>
      </w:pPr>
      <w:r w:rsidRPr="00DE031F">
        <w:rPr>
          <w:rFonts w:ascii="Cambria Math" w:eastAsia="Times New Roman" w:hAnsi="Cambria Math" w:cs="Times New Roman"/>
          <w:bCs/>
          <w:sz w:val="28"/>
          <w:szCs w:val="28"/>
        </w:rPr>
        <w:t>1. Хранить ножницы в указанном месте в определенном положении.</w:t>
      </w:r>
    </w:p>
    <w:p w:rsidR="00422696" w:rsidRPr="00DE031F" w:rsidRDefault="00422696" w:rsidP="004F7E88">
      <w:pPr>
        <w:jc w:val="both"/>
        <w:rPr>
          <w:rFonts w:ascii="Cambria Math" w:eastAsia="Times New Roman" w:hAnsi="Cambria Math" w:cs="Times New Roman"/>
          <w:bCs/>
          <w:sz w:val="28"/>
          <w:szCs w:val="28"/>
        </w:rPr>
      </w:pPr>
      <w:r w:rsidRPr="00DE031F">
        <w:rPr>
          <w:rFonts w:ascii="Cambria Math" w:eastAsia="Times New Roman" w:hAnsi="Cambria Math" w:cs="Times New Roman"/>
          <w:bCs/>
          <w:sz w:val="28"/>
          <w:szCs w:val="28"/>
        </w:rPr>
        <w:t xml:space="preserve">2. При работе внимательно следить за направлением резания. </w:t>
      </w:r>
    </w:p>
    <w:p w:rsidR="00422696" w:rsidRPr="00DE031F" w:rsidRDefault="00422696" w:rsidP="004F7E88">
      <w:pPr>
        <w:jc w:val="both"/>
        <w:rPr>
          <w:rFonts w:ascii="Cambria Math" w:eastAsia="Times New Roman" w:hAnsi="Cambria Math" w:cs="Times New Roman"/>
          <w:bCs/>
          <w:sz w:val="28"/>
          <w:szCs w:val="28"/>
        </w:rPr>
      </w:pPr>
      <w:r w:rsidRPr="00DE031F">
        <w:rPr>
          <w:rFonts w:ascii="Cambria Math" w:eastAsia="Times New Roman" w:hAnsi="Cambria Math" w:cs="Times New Roman"/>
          <w:bCs/>
          <w:sz w:val="28"/>
          <w:szCs w:val="28"/>
        </w:rPr>
        <w:t xml:space="preserve">3. Не </w:t>
      </w:r>
      <w:r w:rsidR="00674B16">
        <w:rPr>
          <w:rFonts w:ascii="Cambria Math" w:eastAsia="Times New Roman" w:hAnsi="Cambria Math" w:cs="Times New Roman"/>
          <w:bCs/>
          <w:sz w:val="28"/>
          <w:szCs w:val="28"/>
        </w:rPr>
        <w:t>работайте</w:t>
      </w:r>
      <w:r w:rsidRPr="00DE031F">
        <w:rPr>
          <w:rFonts w:ascii="Cambria Math" w:eastAsia="Times New Roman" w:hAnsi="Cambria Math" w:cs="Times New Roman"/>
          <w:bCs/>
          <w:sz w:val="28"/>
          <w:szCs w:val="28"/>
        </w:rPr>
        <w:t xml:space="preserve"> с тупыми ножницами и с ослабленным шарнирным креплением. </w:t>
      </w:r>
    </w:p>
    <w:p w:rsidR="00422696" w:rsidRPr="00DE031F" w:rsidRDefault="00422696" w:rsidP="004F7E88">
      <w:pPr>
        <w:jc w:val="both"/>
        <w:rPr>
          <w:rFonts w:ascii="Cambria Math" w:eastAsia="Times New Roman" w:hAnsi="Cambria Math" w:cs="Times New Roman"/>
          <w:bCs/>
          <w:sz w:val="28"/>
          <w:szCs w:val="28"/>
        </w:rPr>
      </w:pPr>
      <w:r w:rsidRPr="00DE031F">
        <w:rPr>
          <w:rFonts w:ascii="Cambria Math" w:eastAsia="Times New Roman" w:hAnsi="Cambria Math" w:cs="Times New Roman"/>
          <w:bCs/>
          <w:sz w:val="28"/>
          <w:szCs w:val="28"/>
        </w:rPr>
        <w:t xml:space="preserve">4. Не держать ножницы лезвием вверх. </w:t>
      </w:r>
    </w:p>
    <w:p w:rsidR="00422696" w:rsidRPr="00DE031F" w:rsidRDefault="00422696" w:rsidP="004F7E88">
      <w:pPr>
        <w:jc w:val="both"/>
        <w:rPr>
          <w:rFonts w:ascii="Cambria Math" w:eastAsia="Times New Roman" w:hAnsi="Cambria Math" w:cs="Times New Roman"/>
          <w:bCs/>
          <w:sz w:val="28"/>
          <w:szCs w:val="28"/>
        </w:rPr>
      </w:pPr>
      <w:r w:rsidRPr="00DE031F">
        <w:rPr>
          <w:rFonts w:ascii="Cambria Math" w:eastAsia="Times New Roman" w:hAnsi="Cambria Math" w:cs="Times New Roman"/>
          <w:bCs/>
          <w:sz w:val="28"/>
          <w:szCs w:val="28"/>
        </w:rPr>
        <w:t xml:space="preserve">5. Не оставлять ножницы с открытыми лезвиями. </w:t>
      </w:r>
    </w:p>
    <w:p w:rsidR="00422696" w:rsidRPr="00DE031F" w:rsidRDefault="00422696" w:rsidP="004F7E88">
      <w:pPr>
        <w:jc w:val="both"/>
        <w:rPr>
          <w:rFonts w:ascii="Cambria Math" w:eastAsia="Times New Roman" w:hAnsi="Cambria Math" w:cs="Times New Roman"/>
          <w:bCs/>
          <w:color w:val="000000"/>
          <w:sz w:val="28"/>
          <w:szCs w:val="28"/>
        </w:rPr>
      </w:pPr>
      <w:r w:rsidRPr="00DE031F">
        <w:rPr>
          <w:rFonts w:ascii="Cambria Math" w:eastAsia="Times New Roman" w:hAnsi="Cambria Math" w:cs="Times New Roman"/>
          <w:bCs/>
          <w:sz w:val="28"/>
          <w:szCs w:val="28"/>
        </w:rPr>
        <w:t xml:space="preserve">6. Передавать закрытые ножницы кольцами вперед. </w:t>
      </w:r>
    </w:p>
    <w:p w:rsidR="00422696" w:rsidRPr="00DE031F" w:rsidRDefault="00422696" w:rsidP="004F7E88">
      <w:pPr>
        <w:jc w:val="both"/>
        <w:rPr>
          <w:rFonts w:ascii="Cambria Math" w:eastAsia="Times New Roman" w:hAnsi="Cambria Math" w:cs="Times New Roman"/>
          <w:b/>
          <w:bCs/>
          <w:sz w:val="28"/>
          <w:szCs w:val="28"/>
        </w:rPr>
      </w:pPr>
      <w:r w:rsidRPr="00DE031F">
        <w:rPr>
          <w:rFonts w:ascii="Cambria Math" w:eastAsia="Times New Roman" w:hAnsi="Cambria Math" w:cs="Times New Roman"/>
          <w:bCs/>
          <w:color w:val="000000"/>
          <w:sz w:val="28"/>
          <w:szCs w:val="28"/>
        </w:rPr>
        <w:t xml:space="preserve">9. Во время работы удерживать материал левой рукой так, чтобы пальцы были в стороне от лезвия. </w:t>
      </w:r>
    </w:p>
    <w:p w:rsidR="00422696" w:rsidRPr="00674B16" w:rsidRDefault="00422696" w:rsidP="004F7E88">
      <w:pPr>
        <w:jc w:val="center"/>
        <w:rPr>
          <w:rFonts w:ascii="Cambria Math" w:eastAsia="Times New Roman" w:hAnsi="Cambria Math" w:cs="Times New Roman"/>
          <w:bCs/>
          <w:i/>
          <w:sz w:val="28"/>
          <w:szCs w:val="28"/>
        </w:rPr>
      </w:pPr>
      <w:r w:rsidRPr="00674B16">
        <w:rPr>
          <w:rFonts w:ascii="Cambria Math" w:eastAsia="Times New Roman" w:hAnsi="Cambria Math" w:cs="Times New Roman"/>
          <w:b/>
          <w:bCs/>
          <w:i/>
          <w:sz w:val="28"/>
          <w:szCs w:val="28"/>
        </w:rPr>
        <w:t>Техника безопасности при работе с клеевым пистолетом.</w:t>
      </w:r>
    </w:p>
    <w:p w:rsidR="00422696" w:rsidRPr="00DE031F" w:rsidRDefault="00422696" w:rsidP="004F7E88">
      <w:pPr>
        <w:jc w:val="both"/>
        <w:rPr>
          <w:rFonts w:ascii="Cambria Math" w:eastAsia="Times New Roman" w:hAnsi="Cambria Math" w:cs="Times New Roman"/>
          <w:bCs/>
          <w:sz w:val="28"/>
          <w:szCs w:val="28"/>
        </w:rPr>
      </w:pPr>
      <w:r w:rsidRPr="00DE031F">
        <w:rPr>
          <w:rFonts w:ascii="Cambria Math" w:eastAsia="Times New Roman" w:hAnsi="Cambria Math" w:cs="Times New Roman"/>
          <w:bCs/>
          <w:sz w:val="28"/>
          <w:szCs w:val="28"/>
        </w:rPr>
        <w:t xml:space="preserve">1. Перед включением проверить целостность шнура. </w:t>
      </w:r>
    </w:p>
    <w:p w:rsidR="00422696" w:rsidRPr="00DE031F" w:rsidRDefault="00422696" w:rsidP="004F7E88">
      <w:pPr>
        <w:jc w:val="both"/>
        <w:rPr>
          <w:rFonts w:ascii="Cambria Math" w:eastAsia="Times New Roman" w:hAnsi="Cambria Math" w:cs="Times New Roman"/>
          <w:bCs/>
          <w:sz w:val="28"/>
          <w:szCs w:val="28"/>
        </w:rPr>
      </w:pPr>
      <w:r w:rsidRPr="00DE031F">
        <w:rPr>
          <w:rFonts w:ascii="Cambria Math" w:eastAsia="Times New Roman" w:hAnsi="Cambria Math" w:cs="Times New Roman"/>
          <w:bCs/>
          <w:sz w:val="28"/>
          <w:szCs w:val="28"/>
        </w:rPr>
        <w:t xml:space="preserve">2. Включать клеевой пистолет в сеть сухими руками. </w:t>
      </w:r>
    </w:p>
    <w:p w:rsidR="00422696" w:rsidRPr="00DE031F" w:rsidRDefault="00422696" w:rsidP="004F7E88">
      <w:pPr>
        <w:jc w:val="both"/>
        <w:rPr>
          <w:rFonts w:ascii="Cambria Math" w:eastAsia="Times New Roman" w:hAnsi="Cambria Math" w:cs="Times New Roman"/>
          <w:bCs/>
          <w:sz w:val="28"/>
          <w:szCs w:val="28"/>
        </w:rPr>
      </w:pPr>
      <w:r w:rsidRPr="00DE031F">
        <w:rPr>
          <w:rFonts w:ascii="Cambria Math" w:eastAsia="Times New Roman" w:hAnsi="Cambria Math" w:cs="Times New Roman"/>
          <w:bCs/>
          <w:sz w:val="28"/>
          <w:szCs w:val="28"/>
        </w:rPr>
        <w:t>3. Не касаться руками нагретых металлических частей клеевого пистолета.</w:t>
      </w:r>
    </w:p>
    <w:p w:rsidR="00422696" w:rsidRPr="00DE031F" w:rsidRDefault="00422696" w:rsidP="004F7E88">
      <w:pPr>
        <w:jc w:val="both"/>
        <w:rPr>
          <w:rFonts w:ascii="Cambria Math" w:eastAsia="Times New Roman" w:hAnsi="Cambria Math" w:cs="Times New Roman"/>
          <w:bCs/>
          <w:sz w:val="28"/>
          <w:szCs w:val="28"/>
        </w:rPr>
      </w:pPr>
      <w:r w:rsidRPr="00DE031F">
        <w:rPr>
          <w:rFonts w:ascii="Cambria Math" w:eastAsia="Times New Roman" w:hAnsi="Cambria Math" w:cs="Times New Roman"/>
          <w:bCs/>
          <w:sz w:val="28"/>
          <w:szCs w:val="28"/>
        </w:rPr>
        <w:t>4. Во время работы ставить клеевой пистолет на специальную подставку.</w:t>
      </w:r>
    </w:p>
    <w:p w:rsidR="00422696" w:rsidRPr="00DE031F" w:rsidRDefault="00422696" w:rsidP="004F7E88">
      <w:pPr>
        <w:jc w:val="both"/>
        <w:rPr>
          <w:rFonts w:ascii="Cambria Math" w:eastAsia="Times New Roman" w:hAnsi="Cambria Math" w:cs="Times New Roman"/>
          <w:bCs/>
          <w:sz w:val="28"/>
          <w:szCs w:val="28"/>
        </w:rPr>
      </w:pPr>
      <w:r w:rsidRPr="00DE031F">
        <w:rPr>
          <w:rFonts w:ascii="Cambria Math" w:eastAsia="Times New Roman" w:hAnsi="Cambria Math" w:cs="Times New Roman"/>
          <w:bCs/>
          <w:sz w:val="28"/>
          <w:szCs w:val="28"/>
        </w:rPr>
        <w:t>5. При работе следить, чтобы горячие части клеевого пистолета, не касались электрического шнура.</w:t>
      </w:r>
    </w:p>
    <w:p w:rsidR="00422696" w:rsidRPr="00DE031F" w:rsidRDefault="00422696" w:rsidP="004F7E88">
      <w:pPr>
        <w:jc w:val="both"/>
        <w:rPr>
          <w:rFonts w:ascii="Cambria Math" w:eastAsia="Times New Roman" w:hAnsi="Cambria Math" w:cs="Times New Roman"/>
          <w:color w:val="000000"/>
          <w:sz w:val="28"/>
          <w:szCs w:val="28"/>
        </w:rPr>
      </w:pPr>
      <w:r w:rsidRPr="00DE031F">
        <w:rPr>
          <w:rFonts w:ascii="Cambria Math" w:eastAsia="Times New Roman" w:hAnsi="Cambria Math" w:cs="Times New Roman"/>
          <w:bCs/>
          <w:sz w:val="28"/>
          <w:szCs w:val="28"/>
        </w:rPr>
        <w:t xml:space="preserve">6. </w:t>
      </w:r>
      <w:r w:rsidRPr="00DE031F">
        <w:rPr>
          <w:rFonts w:ascii="Cambria Math" w:eastAsia="Times New Roman" w:hAnsi="Cambria Math" w:cs="Times New Roman"/>
          <w:color w:val="000000"/>
          <w:sz w:val="28"/>
          <w:szCs w:val="28"/>
        </w:rPr>
        <w:t>Не оставлять клеевой пистолет без присмотра.</w:t>
      </w:r>
    </w:p>
    <w:p w:rsidR="00422696" w:rsidRPr="00DE031F" w:rsidRDefault="00422696" w:rsidP="004F7E88">
      <w:pPr>
        <w:jc w:val="both"/>
        <w:rPr>
          <w:rFonts w:ascii="Cambria Math" w:eastAsia="Times New Roman" w:hAnsi="Cambria Math" w:cs="Times New Roman"/>
          <w:sz w:val="28"/>
          <w:szCs w:val="28"/>
        </w:rPr>
      </w:pPr>
      <w:r w:rsidRPr="00DE031F">
        <w:rPr>
          <w:rFonts w:ascii="Cambria Math" w:eastAsia="Times New Roman" w:hAnsi="Cambria Math" w:cs="Times New Roman"/>
          <w:color w:val="000000"/>
          <w:sz w:val="28"/>
          <w:szCs w:val="28"/>
        </w:rPr>
        <w:t xml:space="preserve">7. </w:t>
      </w:r>
      <w:r w:rsidRPr="00DE031F">
        <w:rPr>
          <w:rFonts w:ascii="Cambria Math" w:eastAsia="Times New Roman" w:hAnsi="Cambria Math" w:cs="Times New Roman"/>
          <w:bCs/>
          <w:color w:val="000000"/>
          <w:sz w:val="28"/>
          <w:szCs w:val="28"/>
        </w:rPr>
        <w:t>По окончании работы отключить клеевой пистолет держась за вилку, а не дергать за шнур.</w:t>
      </w:r>
    </w:p>
    <w:sectPr w:rsidR="00422696" w:rsidRPr="00DE031F" w:rsidSect="008B01C6">
      <w:footerReference w:type="default" r:id="rId26"/>
      <w:pgSz w:w="11906" w:h="16838"/>
      <w:pgMar w:top="851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48C7" w:rsidRDefault="007448C7" w:rsidP="002A0AC6">
      <w:pPr>
        <w:spacing w:after="0" w:line="240" w:lineRule="auto"/>
      </w:pPr>
      <w:r>
        <w:separator/>
      </w:r>
    </w:p>
  </w:endnote>
  <w:endnote w:type="continuationSeparator" w:id="1">
    <w:p w:rsidR="007448C7" w:rsidRDefault="007448C7" w:rsidP="002A0A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2772"/>
      <w:docPartObj>
        <w:docPartGallery w:val="Page Numbers (Bottom of Page)"/>
        <w:docPartUnique/>
      </w:docPartObj>
    </w:sdtPr>
    <w:sdtContent>
      <w:p w:rsidR="002A7709" w:rsidRDefault="002A7709">
        <w:pPr>
          <w:pStyle w:val="af2"/>
          <w:jc w:val="right"/>
        </w:pPr>
      </w:p>
      <w:p w:rsidR="002A7709" w:rsidRDefault="007539D1">
        <w:pPr>
          <w:pStyle w:val="af2"/>
          <w:jc w:val="right"/>
        </w:pPr>
      </w:p>
    </w:sdtContent>
  </w:sdt>
  <w:p w:rsidR="002A7709" w:rsidRDefault="002A7709">
    <w:pPr>
      <w:pStyle w:val="af2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48C7" w:rsidRDefault="007448C7" w:rsidP="002A0AC6">
      <w:pPr>
        <w:spacing w:after="0" w:line="240" w:lineRule="auto"/>
      </w:pPr>
      <w:r>
        <w:separator/>
      </w:r>
    </w:p>
  </w:footnote>
  <w:footnote w:type="continuationSeparator" w:id="1">
    <w:p w:rsidR="007448C7" w:rsidRDefault="007448C7" w:rsidP="002A0AC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caps w:val="0"/>
        <w:smallCap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 w:val="0"/>
        <w:bCs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b w:val="0"/>
        <w:i w:val="0"/>
        <w:caps w:val="0"/>
        <w:smallCaps w:val="0"/>
        <w:color w:val="000000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C304657"/>
    <w:multiLevelType w:val="hybridMultilevel"/>
    <w:tmpl w:val="84B0CBFE"/>
    <w:lvl w:ilvl="0" w:tplc="560C75D2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>
    <w:nsid w:val="0E3E070E"/>
    <w:multiLevelType w:val="hybridMultilevel"/>
    <w:tmpl w:val="25B88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5D4985"/>
    <w:multiLevelType w:val="multilevel"/>
    <w:tmpl w:val="71425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29C1FC2"/>
    <w:multiLevelType w:val="hybridMultilevel"/>
    <w:tmpl w:val="7B60A2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6D76166"/>
    <w:multiLevelType w:val="hybridMultilevel"/>
    <w:tmpl w:val="E3C6BF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FF217E"/>
    <w:multiLevelType w:val="hybridMultilevel"/>
    <w:tmpl w:val="F656D504"/>
    <w:lvl w:ilvl="0" w:tplc="AA167C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32F08A4"/>
    <w:multiLevelType w:val="hybridMultilevel"/>
    <w:tmpl w:val="7A7A0CD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289B7BE5"/>
    <w:multiLevelType w:val="hybridMultilevel"/>
    <w:tmpl w:val="8848A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2F02208"/>
    <w:multiLevelType w:val="hybridMultilevel"/>
    <w:tmpl w:val="6F6889B0"/>
    <w:lvl w:ilvl="0" w:tplc="D08E64E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E92867"/>
    <w:multiLevelType w:val="hybridMultilevel"/>
    <w:tmpl w:val="5328B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1B2DEA"/>
    <w:multiLevelType w:val="hybridMultilevel"/>
    <w:tmpl w:val="3BF243EE"/>
    <w:lvl w:ilvl="0" w:tplc="560C75D2">
      <w:start w:val="1"/>
      <w:numFmt w:val="decimal"/>
      <w:lvlText w:val="%1."/>
      <w:lvlJc w:val="left"/>
      <w:pPr>
        <w:ind w:left="780" w:hanging="360"/>
      </w:pPr>
      <w:rPr>
        <w:rFonts w:ascii="Calibri" w:eastAsia="Calibri" w:hAnsi="Calibri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C6E2A2C"/>
    <w:multiLevelType w:val="hybridMultilevel"/>
    <w:tmpl w:val="479474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1354C81"/>
    <w:multiLevelType w:val="hybridMultilevel"/>
    <w:tmpl w:val="56A8BC5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>
    <w:nsid w:val="79894B7F"/>
    <w:multiLevelType w:val="hybridMultilevel"/>
    <w:tmpl w:val="255493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"/>
  </w:num>
  <w:num w:numId="3">
    <w:abstractNumId w:val="2"/>
  </w:num>
  <w:num w:numId="4">
    <w:abstractNumId w:val="14"/>
  </w:num>
  <w:num w:numId="5">
    <w:abstractNumId w:val="3"/>
  </w:num>
  <w:num w:numId="6">
    <w:abstractNumId w:val="5"/>
  </w:num>
  <w:num w:numId="7">
    <w:abstractNumId w:val="0"/>
  </w:num>
  <w:num w:numId="8">
    <w:abstractNumId w:val="7"/>
  </w:num>
  <w:num w:numId="9">
    <w:abstractNumId w:val="9"/>
  </w:num>
  <w:num w:numId="10">
    <w:abstractNumId w:val="16"/>
  </w:num>
  <w:num w:numId="11">
    <w:abstractNumId w:val="8"/>
  </w:num>
  <w:num w:numId="12">
    <w:abstractNumId w:val="13"/>
  </w:num>
  <w:num w:numId="13">
    <w:abstractNumId w:val="10"/>
  </w:num>
  <w:num w:numId="14">
    <w:abstractNumId w:val="6"/>
  </w:num>
  <w:num w:numId="15">
    <w:abstractNumId w:val="15"/>
  </w:num>
  <w:num w:numId="16">
    <w:abstractNumId w:val="4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24417A"/>
    <w:rsid w:val="00013DBE"/>
    <w:rsid w:val="00032B02"/>
    <w:rsid w:val="0003747F"/>
    <w:rsid w:val="000540B5"/>
    <w:rsid w:val="000667FC"/>
    <w:rsid w:val="000730ED"/>
    <w:rsid w:val="000F61B5"/>
    <w:rsid w:val="00102FAD"/>
    <w:rsid w:val="00103FB5"/>
    <w:rsid w:val="00114814"/>
    <w:rsid w:val="0012018A"/>
    <w:rsid w:val="00123065"/>
    <w:rsid w:val="00126F0E"/>
    <w:rsid w:val="001766BF"/>
    <w:rsid w:val="00191C71"/>
    <w:rsid w:val="00203B45"/>
    <w:rsid w:val="00222EA5"/>
    <w:rsid w:val="00235EB2"/>
    <w:rsid w:val="0024417A"/>
    <w:rsid w:val="00265ACC"/>
    <w:rsid w:val="002A0AC6"/>
    <w:rsid w:val="002A1DD9"/>
    <w:rsid w:val="002A2CE6"/>
    <w:rsid w:val="002A7709"/>
    <w:rsid w:val="002F0969"/>
    <w:rsid w:val="00344D06"/>
    <w:rsid w:val="00353BED"/>
    <w:rsid w:val="00373044"/>
    <w:rsid w:val="003867D7"/>
    <w:rsid w:val="00396A98"/>
    <w:rsid w:val="003B4499"/>
    <w:rsid w:val="003B5254"/>
    <w:rsid w:val="00413B8E"/>
    <w:rsid w:val="00420694"/>
    <w:rsid w:val="00422696"/>
    <w:rsid w:val="00432964"/>
    <w:rsid w:val="0043461A"/>
    <w:rsid w:val="00476A50"/>
    <w:rsid w:val="004965B0"/>
    <w:rsid w:val="004B46B7"/>
    <w:rsid w:val="004C4CE7"/>
    <w:rsid w:val="004D5E84"/>
    <w:rsid w:val="004F7E88"/>
    <w:rsid w:val="00510200"/>
    <w:rsid w:val="005363A9"/>
    <w:rsid w:val="00561CB3"/>
    <w:rsid w:val="00575394"/>
    <w:rsid w:val="00585B9D"/>
    <w:rsid w:val="00593124"/>
    <w:rsid w:val="005D0CEE"/>
    <w:rsid w:val="0060455E"/>
    <w:rsid w:val="00606E35"/>
    <w:rsid w:val="00621168"/>
    <w:rsid w:val="00637E6D"/>
    <w:rsid w:val="00673229"/>
    <w:rsid w:val="00674B16"/>
    <w:rsid w:val="00681022"/>
    <w:rsid w:val="006900C2"/>
    <w:rsid w:val="006C0DAA"/>
    <w:rsid w:val="007137B8"/>
    <w:rsid w:val="0071747F"/>
    <w:rsid w:val="007448C7"/>
    <w:rsid w:val="00751C57"/>
    <w:rsid w:val="007539D1"/>
    <w:rsid w:val="007E2A91"/>
    <w:rsid w:val="00814E6F"/>
    <w:rsid w:val="008545E5"/>
    <w:rsid w:val="008B01C6"/>
    <w:rsid w:val="009033C3"/>
    <w:rsid w:val="00906C00"/>
    <w:rsid w:val="0092642E"/>
    <w:rsid w:val="00986A95"/>
    <w:rsid w:val="00987EB0"/>
    <w:rsid w:val="00995F4F"/>
    <w:rsid w:val="009C3F15"/>
    <w:rsid w:val="009C419D"/>
    <w:rsid w:val="009C7E8E"/>
    <w:rsid w:val="00A22DAC"/>
    <w:rsid w:val="00A7511B"/>
    <w:rsid w:val="00A80946"/>
    <w:rsid w:val="00AA633F"/>
    <w:rsid w:val="00AF53C9"/>
    <w:rsid w:val="00B01795"/>
    <w:rsid w:val="00B03A3A"/>
    <w:rsid w:val="00B402C3"/>
    <w:rsid w:val="00BB1F9A"/>
    <w:rsid w:val="00BC3F49"/>
    <w:rsid w:val="00C64FA5"/>
    <w:rsid w:val="00CB24BA"/>
    <w:rsid w:val="00CB5E40"/>
    <w:rsid w:val="00CC36CC"/>
    <w:rsid w:val="00CC592E"/>
    <w:rsid w:val="00D42D63"/>
    <w:rsid w:val="00D623B1"/>
    <w:rsid w:val="00D70005"/>
    <w:rsid w:val="00DA3C84"/>
    <w:rsid w:val="00DD459A"/>
    <w:rsid w:val="00DE031F"/>
    <w:rsid w:val="00E03C00"/>
    <w:rsid w:val="00E374D1"/>
    <w:rsid w:val="00E375A7"/>
    <w:rsid w:val="00E43AA2"/>
    <w:rsid w:val="00E82814"/>
    <w:rsid w:val="00EA2F97"/>
    <w:rsid w:val="00EC7A0C"/>
    <w:rsid w:val="00F669DA"/>
    <w:rsid w:val="00F76B7A"/>
    <w:rsid w:val="00F9572E"/>
    <w:rsid w:val="00FE7D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66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24417A"/>
    <w:rPr>
      <w:b/>
      <w:bCs/>
    </w:rPr>
  </w:style>
  <w:style w:type="paragraph" w:styleId="a4">
    <w:name w:val="List Paragraph"/>
    <w:basedOn w:val="a"/>
    <w:uiPriority w:val="34"/>
    <w:qFormat/>
    <w:rsid w:val="0024417A"/>
    <w:pPr>
      <w:spacing w:after="0" w:line="240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a5">
    <w:name w:val="Текст в заданном формате"/>
    <w:basedOn w:val="a"/>
    <w:rsid w:val="0024417A"/>
    <w:pPr>
      <w:suppressAutoHyphens/>
      <w:spacing w:after="0" w:line="240" w:lineRule="auto"/>
    </w:pPr>
    <w:rPr>
      <w:rFonts w:ascii="Courier New" w:eastAsia="NSimSun" w:hAnsi="Courier New" w:cs="Courier New"/>
      <w:kern w:val="1"/>
      <w:sz w:val="20"/>
      <w:szCs w:val="20"/>
      <w:lang w:eastAsia="hi-IN" w:bidi="hi-IN"/>
    </w:rPr>
  </w:style>
  <w:style w:type="character" w:styleId="a6">
    <w:name w:val="Hyperlink"/>
    <w:rsid w:val="0024417A"/>
    <w:rPr>
      <w:color w:val="000080"/>
      <w:u w:val="single"/>
    </w:rPr>
  </w:style>
  <w:style w:type="paragraph" w:customStyle="1" w:styleId="1">
    <w:name w:val="Абзац списка1"/>
    <w:basedOn w:val="a"/>
    <w:rsid w:val="0024417A"/>
    <w:pPr>
      <w:suppressAutoHyphens/>
      <w:spacing w:after="0" w:line="100" w:lineRule="atLeast"/>
      <w:ind w:left="72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7">
    <w:name w:val="Normal (Web)"/>
    <w:basedOn w:val="a"/>
    <w:rsid w:val="002441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24417A"/>
  </w:style>
  <w:style w:type="paragraph" w:styleId="a8">
    <w:name w:val="Balloon Text"/>
    <w:basedOn w:val="a"/>
    <w:link w:val="a9"/>
    <w:uiPriority w:val="99"/>
    <w:semiHidden/>
    <w:unhideWhenUsed/>
    <w:rsid w:val="00244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417A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24417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Emphasis"/>
    <w:basedOn w:val="a0"/>
    <w:qFormat/>
    <w:rsid w:val="0024417A"/>
    <w:rPr>
      <w:i/>
      <w:iCs/>
    </w:rPr>
  </w:style>
  <w:style w:type="character" w:customStyle="1" w:styleId="social-fav-counter">
    <w:name w:val="social-fav-counter"/>
    <w:basedOn w:val="a0"/>
    <w:rsid w:val="0024417A"/>
  </w:style>
  <w:style w:type="character" w:customStyle="1" w:styleId="social-likescounter">
    <w:name w:val="social-likes__counter"/>
    <w:basedOn w:val="a0"/>
    <w:rsid w:val="0024417A"/>
  </w:style>
  <w:style w:type="paragraph" w:customStyle="1" w:styleId="10">
    <w:name w:val="Обычный (веб)1"/>
    <w:basedOn w:val="a"/>
    <w:rsid w:val="00422696"/>
    <w:pPr>
      <w:suppressAutoHyphens/>
      <w:spacing w:before="28" w:after="28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c">
    <w:name w:val="Body Text"/>
    <w:basedOn w:val="a"/>
    <w:link w:val="ad"/>
    <w:rsid w:val="00422696"/>
    <w:pPr>
      <w:suppressAutoHyphens/>
      <w:spacing w:after="12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ad">
    <w:name w:val="Основной текст Знак"/>
    <w:basedOn w:val="a0"/>
    <w:link w:val="ac"/>
    <w:rsid w:val="00422696"/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paragraph" w:styleId="ae">
    <w:name w:val="No Spacing"/>
    <w:link w:val="af"/>
    <w:uiPriority w:val="1"/>
    <w:qFormat/>
    <w:rsid w:val="00103FB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f0">
    <w:name w:val="header"/>
    <w:basedOn w:val="a"/>
    <w:link w:val="af1"/>
    <w:uiPriority w:val="99"/>
    <w:semiHidden/>
    <w:unhideWhenUsed/>
    <w:rsid w:val="002A0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2A0AC6"/>
  </w:style>
  <w:style w:type="paragraph" w:styleId="af2">
    <w:name w:val="footer"/>
    <w:basedOn w:val="a"/>
    <w:link w:val="af3"/>
    <w:uiPriority w:val="99"/>
    <w:unhideWhenUsed/>
    <w:rsid w:val="002A0AC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2A0AC6"/>
  </w:style>
  <w:style w:type="character" w:customStyle="1" w:styleId="af">
    <w:name w:val="Без интервала Знак"/>
    <w:basedOn w:val="a0"/>
    <w:link w:val="ae"/>
    <w:uiPriority w:val="1"/>
    <w:rsid w:val="00561CB3"/>
    <w:rPr>
      <w:rFonts w:ascii="Calibri" w:eastAsia="Calibri" w:hAnsi="Calibri" w:cs="Times New Roman"/>
      <w:lang w:eastAsia="en-US"/>
    </w:rPr>
  </w:style>
  <w:style w:type="character" w:customStyle="1" w:styleId="s1">
    <w:name w:val="s1"/>
    <w:basedOn w:val="a0"/>
    <w:rsid w:val="0043461A"/>
  </w:style>
  <w:style w:type="paragraph" w:customStyle="1" w:styleId="p1">
    <w:name w:val="p1"/>
    <w:basedOn w:val="a"/>
    <w:rsid w:val="00F66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2">
    <w:name w:val="p2"/>
    <w:basedOn w:val="a"/>
    <w:rsid w:val="00F669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593124"/>
  </w:style>
  <w:style w:type="character" w:styleId="af4">
    <w:name w:val="FollowedHyperlink"/>
    <w:basedOn w:val="a0"/>
    <w:uiPriority w:val="99"/>
    <w:semiHidden/>
    <w:unhideWhenUsed/>
    <w:rsid w:val="00585B9D"/>
    <w:rPr>
      <w:color w:val="800080" w:themeColor="followedHyperlink"/>
      <w:u w:val="single"/>
    </w:rPr>
  </w:style>
  <w:style w:type="character" w:customStyle="1" w:styleId="b-translationtr">
    <w:name w:val="b-translation__tr"/>
    <w:basedOn w:val="a0"/>
    <w:rsid w:val="000667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21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53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5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39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65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886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67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26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459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04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697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14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23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313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7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595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3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282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534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5475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908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260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497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233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2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63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937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40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411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931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083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620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06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438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702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3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5883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42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21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40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681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364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20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30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642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69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537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040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8741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5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58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7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10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51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297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30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69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8862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2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9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20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453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875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505509">
                      <w:marLeft w:val="0"/>
                      <w:marRight w:val="36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5130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615434">
                          <w:marLeft w:val="0"/>
                          <w:marRight w:val="135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9951671">
                          <w:marLeft w:val="0"/>
                          <w:marRight w:val="135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594468">
                          <w:marLeft w:val="0"/>
                          <w:marRight w:val="135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29807">
                          <w:marLeft w:val="0"/>
                          <w:marRight w:val="135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919570">
                          <w:marLeft w:val="0"/>
                          <w:marRight w:val="135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837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2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8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6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2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34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84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5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3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21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664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1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25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5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1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79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8DEAEC-D549-4022-9BCC-08A79DFA13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1051</Words>
  <Characters>5997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"Ватинская ОСШ"</Company>
  <LinksUpToDate>false</LinksUpToDate>
  <CharactersWithSpaces>7034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Admin</cp:lastModifiedBy>
  <cp:revision>10</cp:revision>
  <cp:lastPrinted>2018-11-05T15:33:00Z</cp:lastPrinted>
  <dcterms:created xsi:type="dcterms:W3CDTF">2018-10-09T17:03:00Z</dcterms:created>
  <dcterms:modified xsi:type="dcterms:W3CDTF">2019-10-01T00:55:00Z</dcterms:modified>
</cp:coreProperties>
</file>