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506" w:rsidRPr="00FD7B19" w:rsidRDefault="00136506" w:rsidP="00136506">
      <w:pPr>
        <w:rPr>
          <w:rFonts w:ascii="Times New Roman" w:hAnsi="Times New Roman" w:cs="Times New Roman"/>
          <w:sz w:val="28"/>
          <w:szCs w:val="28"/>
        </w:rPr>
      </w:pPr>
      <w:r w:rsidRPr="00FD7B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D45007" w:rsidRPr="00D45007" w:rsidRDefault="00136506" w:rsidP="00D45007">
      <w:pPr>
        <w:rPr>
          <w:rFonts w:ascii="Times New Roman" w:hAnsi="Times New Roman" w:cs="Times New Roman"/>
          <w:sz w:val="28"/>
          <w:szCs w:val="28"/>
        </w:rPr>
      </w:pPr>
      <w:r w:rsidRPr="00FD7B19">
        <w:rPr>
          <w:rFonts w:ascii="Times New Roman" w:hAnsi="Times New Roman" w:cs="Times New Roman"/>
          <w:sz w:val="28"/>
          <w:szCs w:val="28"/>
        </w:rPr>
        <w:t xml:space="preserve"> </w:t>
      </w:r>
      <w:r w:rsidR="00D45007" w:rsidRPr="00D6773D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  <w:r w:rsidR="00D45007">
        <w:rPr>
          <w:rFonts w:ascii="Times New Roman" w:hAnsi="Times New Roman" w:cs="Times New Roman"/>
          <w:sz w:val="32"/>
          <w:szCs w:val="32"/>
        </w:rPr>
        <w:t xml:space="preserve"> </w:t>
      </w:r>
      <w:r w:rsidR="00D45007" w:rsidRPr="00D6773D">
        <w:rPr>
          <w:rFonts w:ascii="Times New Roman" w:hAnsi="Times New Roman" w:cs="Times New Roman"/>
          <w:sz w:val="32"/>
          <w:szCs w:val="32"/>
        </w:rPr>
        <w:t xml:space="preserve">детский сад № 35«Вишенка» третьей категории </w:t>
      </w:r>
      <w:r w:rsidR="00D45007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D45007" w:rsidRPr="00D6773D" w:rsidRDefault="00D45007" w:rsidP="00D450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6773D">
        <w:rPr>
          <w:rFonts w:ascii="Times New Roman" w:hAnsi="Times New Roman" w:cs="Times New Roman"/>
          <w:sz w:val="32"/>
          <w:szCs w:val="32"/>
        </w:rPr>
        <w:t>с.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6773D">
        <w:rPr>
          <w:rFonts w:ascii="Times New Roman" w:hAnsi="Times New Roman" w:cs="Times New Roman"/>
          <w:sz w:val="32"/>
          <w:szCs w:val="32"/>
        </w:rPr>
        <w:t>Новотроицкое</w:t>
      </w:r>
    </w:p>
    <w:p w:rsidR="00D45007" w:rsidRDefault="00D45007" w:rsidP="00D45007">
      <w:pPr>
        <w:rPr>
          <w:rFonts w:ascii="Times New Roman" w:hAnsi="Times New Roman" w:cs="Times New Roman"/>
          <w:sz w:val="28"/>
          <w:szCs w:val="28"/>
        </w:rPr>
      </w:pPr>
    </w:p>
    <w:p w:rsidR="00D45007" w:rsidRDefault="00D45007" w:rsidP="00D45007">
      <w:pPr>
        <w:rPr>
          <w:rFonts w:ascii="Times New Roman" w:hAnsi="Times New Roman" w:cs="Times New Roman"/>
          <w:sz w:val="28"/>
          <w:szCs w:val="28"/>
        </w:rPr>
      </w:pPr>
    </w:p>
    <w:p w:rsidR="00D45007" w:rsidRDefault="00D45007" w:rsidP="00D45007">
      <w:pPr>
        <w:rPr>
          <w:rFonts w:ascii="Times New Roman" w:hAnsi="Times New Roman" w:cs="Times New Roman"/>
          <w:sz w:val="28"/>
          <w:szCs w:val="28"/>
        </w:rPr>
      </w:pPr>
    </w:p>
    <w:p w:rsidR="00D45007" w:rsidRDefault="00D45007" w:rsidP="00D45007">
      <w:pPr>
        <w:rPr>
          <w:rFonts w:ascii="Times New Roman" w:hAnsi="Times New Roman" w:cs="Times New Roman"/>
          <w:sz w:val="28"/>
          <w:szCs w:val="28"/>
        </w:rPr>
      </w:pPr>
    </w:p>
    <w:p w:rsidR="00D45007" w:rsidRPr="00FD7B19" w:rsidRDefault="00D45007" w:rsidP="00D45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-373252</wp:posOffset>
            </wp:positionH>
            <wp:positionV relativeFrom="paragraph">
              <wp:posOffset>26698</wp:posOffset>
            </wp:positionV>
            <wp:extent cx="6170195" cy="3339237"/>
            <wp:effectExtent l="209550" t="381000" r="192505" b="356463"/>
            <wp:wrapNone/>
            <wp:docPr id="18" name="Рисунок 1" descr="C:\Users\Елена\Downloads\1920x1080_693125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1920x1080_693125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71469">
                      <a:off x="0" y="0"/>
                      <a:ext cx="6174397" cy="33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007" w:rsidRDefault="00D45007" w:rsidP="00D45007">
      <w:pPr>
        <w:jc w:val="center"/>
        <w:rPr>
          <w:rFonts w:ascii="Times New Roman" w:hAnsi="Times New Roman" w:cs="Times New Roman"/>
          <w:sz w:val="44"/>
          <w:szCs w:val="44"/>
        </w:rPr>
      </w:pPr>
      <w:r w:rsidRPr="00D6773D">
        <w:rPr>
          <w:rFonts w:ascii="Times New Roman" w:hAnsi="Times New Roman" w:cs="Times New Roman"/>
          <w:sz w:val="44"/>
          <w:szCs w:val="44"/>
        </w:rPr>
        <w:t>ПРОГРАММА</w:t>
      </w:r>
    </w:p>
    <w:p w:rsidR="00D45007" w:rsidRPr="00D6773D" w:rsidRDefault="00D45007" w:rsidP="00D45007">
      <w:pPr>
        <w:jc w:val="center"/>
        <w:rPr>
          <w:rFonts w:ascii="Times New Roman" w:hAnsi="Times New Roman" w:cs="Times New Roman"/>
          <w:sz w:val="44"/>
          <w:szCs w:val="44"/>
        </w:rPr>
      </w:pPr>
      <w:r w:rsidRPr="00D6773D">
        <w:rPr>
          <w:rFonts w:ascii="Times New Roman" w:hAnsi="Times New Roman" w:cs="Times New Roman"/>
          <w:sz w:val="36"/>
          <w:szCs w:val="36"/>
        </w:rPr>
        <w:t>НРАВСТВЕННО-ПАТРИОТИЧЕСКОГО ВОСПИТАНИЯ ДОШКОЛЬНИКОВ</w:t>
      </w:r>
    </w:p>
    <w:p w:rsidR="00D45007" w:rsidRPr="00D6773D" w:rsidRDefault="00D45007" w:rsidP="00D45007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rFonts w:ascii="Times New Roman" w:hAnsi="Times New Roman" w:cs="Times New Roman"/>
          <w:color w:val="C00000"/>
          <w:sz w:val="44"/>
          <w:szCs w:val="44"/>
        </w:rPr>
        <w:t>«Юные патриоты</w:t>
      </w:r>
      <w:r w:rsidRPr="00D6773D">
        <w:rPr>
          <w:rFonts w:ascii="Times New Roman" w:hAnsi="Times New Roman" w:cs="Times New Roman"/>
          <w:color w:val="C00000"/>
          <w:sz w:val="44"/>
          <w:szCs w:val="44"/>
        </w:rPr>
        <w:t xml:space="preserve"> России»</w:t>
      </w:r>
    </w:p>
    <w:p w:rsidR="00D45007" w:rsidRDefault="00D45007" w:rsidP="00D45007">
      <w:pPr>
        <w:jc w:val="center"/>
      </w:pPr>
    </w:p>
    <w:p w:rsidR="00D45007" w:rsidRDefault="00D45007" w:rsidP="00D45007"/>
    <w:p w:rsidR="00D45007" w:rsidRDefault="00D45007" w:rsidP="00D45007"/>
    <w:p w:rsidR="00D45007" w:rsidRDefault="00D45007" w:rsidP="00D45007"/>
    <w:p w:rsidR="00D45007" w:rsidRDefault="00D45007" w:rsidP="00D45007"/>
    <w:p w:rsidR="00D45007" w:rsidRDefault="00D45007" w:rsidP="00D45007"/>
    <w:p w:rsidR="00D45007" w:rsidRDefault="00D45007" w:rsidP="00D45007"/>
    <w:p w:rsidR="00D45007" w:rsidRPr="00431126" w:rsidRDefault="00D45007" w:rsidP="00D45007">
      <w:pPr>
        <w:rPr>
          <w:rFonts w:ascii="Times New Roman" w:hAnsi="Times New Roman"/>
          <w:b/>
          <w:sz w:val="32"/>
          <w:szCs w:val="32"/>
        </w:rPr>
      </w:pPr>
      <w:r w:rsidRPr="00431126">
        <w:rPr>
          <w:rFonts w:ascii="Times New Roman" w:hAnsi="Times New Roman"/>
          <w:b/>
          <w:sz w:val="32"/>
          <w:szCs w:val="32"/>
        </w:rPr>
        <w:t xml:space="preserve">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                             </w:t>
      </w:r>
      <w:r w:rsidRPr="00431126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Разработала</w:t>
      </w:r>
      <w:r w:rsidRPr="00431126">
        <w:rPr>
          <w:rFonts w:ascii="Times New Roman" w:eastAsia="Times New Roman" w:hAnsi="Times New Roman" w:cs="Times New Roman"/>
          <w:b/>
          <w:sz w:val="32"/>
          <w:szCs w:val="32"/>
        </w:rPr>
        <w:t xml:space="preserve">: Омельянчук Е.Е </w:t>
      </w:r>
    </w:p>
    <w:p w:rsidR="00D45007" w:rsidRPr="00431126" w:rsidRDefault="00D45007" w:rsidP="00D45007">
      <w:r w:rsidRPr="00431126">
        <w:rPr>
          <w:rFonts w:ascii="Times New Roman" w:hAnsi="Times New Roman"/>
          <w:b/>
          <w:sz w:val="32"/>
          <w:szCs w:val="32"/>
        </w:rPr>
        <w:t xml:space="preserve">                                                         </w:t>
      </w:r>
      <w:r w:rsidRPr="00431126">
        <w:rPr>
          <w:rFonts w:ascii="Times New Roman" w:eastAsia="Times New Roman" w:hAnsi="Times New Roman" w:cs="Times New Roman"/>
          <w:b/>
          <w:sz w:val="32"/>
          <w:szCs w:val="32"/>
        </w:rPr>
        <w:t>воспитатель высшей категории</w:t>
      </w:r>
    </w:p>
    <w:p w:rsidR="00D45007" w:rsidRDefault="00D45007" w:rsidP="00D45007"/>
    <w:p w:rsidR="00D45007" w:rsidRDefault="00D45007" w:rsidP="00D45007"/>
    <w:p w:rsidR="00D45007" w:rsidRPr="00521257" w:rsidRDefault="00D45007" w:rsidP="00D45007">
      <w:pPr>
        <w:tabs>
          <w:tab w:val="left" w:pos="1170"/>
        </w:tabs>
        <w:ind w:left="709" w:right="566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21257">
        <w:rPr>
          <w:rFonts w:ascii="Times New Roman" w:eastAsia="Times New Roman" w:hAnsi="Times New Roman" w:cs="Times New Roman"/>
          <w:b/>
          <w:sz w:val="32"/>
          <w:szCs w:val="32"/>
        </w:rPr>
        <w:t xml:space="preserve">с. Новотроицкое Азовский район Ростовская область </w:t>
      </w:r>
    </w:p>
    <w:p w:rsidR="00D45007" w:rsidRDefault="00D45007" w:rsidP="00D45007">
      <w:pPr>
        <w:tabs>
          <w:tab w:val="left" w:pos="1170"/>
        </w:tabs>
        <w:ind w:right="566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</w:t>
      </w:r>
      <w:r w:rsidRPr="00521257">
        <w:rPr>
          <w:rFonts w:ascii="Times New Roman" w:eastAsia="Times New Roman" w:hAnsi="Times New Roman" w:cs="Times New Roman"/>
          <w:b/>
          <w:sz w:val="36"/>
          <w:szCs w:val="36"/>
        </w:rPr>
        <w:t xml:space="preserve"> 2017год</w:t>
      </w:r>
    </w:p>
    <w:p w:rsidR="00D45007" w:rsidRPr="00D45007" w:rsidRDefault="00D45007" w:rsidP="00D45007">
      <w:pPr>
        <w:tabs>
          <w:tab w:val="left" w:pos="1170"/>
        </w:tabs>
        <w:ind w:right="566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551F6" w:rsidRDefault="00136506" w:rsidP="00136506">
      <w:pPr>
        <w:rPr>
          <w:rFonts w:ascii="Times New Roman" w:hAnsi="Times New Roman" w:cs="Times New Roman"/>
          <w:sz w:val="28"/>
          <w:szCs w:val="28"/>
        </w:rPr>
      </w:pPr>
      <w:r w:rsidRPr="00FD7B1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7B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73D" w:rsidRDefault="006B5989" w:rsidP="00136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FD7B19">
        <w:rPr>
          <w:rFonts w:ascii="Times New Roman" w:hAnsi="Times New Roman" w:cs="Times New Roman"/>
          <w:sz w:val="28"/>
          <w:szCs w:val="28"/>
        </w:rPr>
        <w:t xml:space="preserve">  </w:t>
      </w:r>
      <w:r w:rsidR="0034709F">
        <w:rPr>
          <w:rFonts w:ascii="Times New Roman" w:hAnsi="Times New Roman" w:cs="Times New Roman"/>
          <w:sz w:val="28"/>
          <w:szCs w:val="28"/>
        </w:rPr>
        <w:t>СОДЕРЖАНИЕ</w:t>
      </w:r>
    </w:p>
    <w:p w:rsidR="00D6773D" w:rsidRPr="0034709F" w:rsidRDefault="0034709F" w:rsidP="00136506">
      <w:pPr>
        <w:rPr>
          <w:rFonts w:ascii="Times New Roman" w:hAnsi="Times New Roman" w:cs="Times New Roman"/>
          <w:b/>
          <w:sz w:val="28"/>
          <w:szCs w:val="28"/>
        </w:rPr>
      </w:pPr>
      <w:r w:rsidRPr="0034709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4709F">
        <w:rPr>
          <w:rFonts w:ascii="Times New Roman" w:hAnsi="Times New Roman" w:cs="Times New Roman"/>
          <w:b/>
          <w:sz w:val="28"/>
          <w:szCs w:val="28"/>
        </w:rPr>
        <w:t xml:space="preserve"> РАЗДЕЛ-ЦЕЛЕВОЙ</w:t>
      </w:r>
    </w:p>
    <w:p w:rsidR="00BA1E8A" w:rsidRPr="0034709F" w:rsidRDefault="0034709F" w:rsidP="00FD7B19">
      <w:pPr>
        <w:rPr>
          <w:rFonts w:ascii="Times New Roman" w:hAnsi="Times New Roman" w:cs="Times New Roman"/>
          <w:b/>
          <w:sz w:val="28"/>
          <w:szCs w:val="28"/>
        </w:rPr>
      </w:pPr>
      <w:r w:rsidRPr="0034709F">
        <w:rPr>
          <w:rFonts w:ascii="Times New Roman" w:hAnsi="Times New Roman" w:cs="Times New Roman"/>
          <w:b/>
          <w:sz w:val="28"/>
          <w:szCs w:val="28"/>
        </w:rPr>
        <w:t>1.</w:t>
      </w:r>
      <w:r w:rsidR="00BA1E8A" w:rsidRPr="0034709F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  <w:r w:rsidR="006B5989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……………………………………………………3</w:t>
      </w:r>
      <w:r w:rsidR="00BA1E8A" w:rsidRPr="003470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709F" w:rsidRDefault="0034709F" w:rsidP="00FD7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Актуальность Программы</w:t>
      </w:r>
      <w:r w:rsidR="006B5989"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1D213E">
        <w:rPr>
          <w:rFonts w:ascii="Times New Roman" w:hAnsi="Times New Roman" w:cs="Times New Roman"/>
          <w:sz w:val="28"/>
          <w:szCs w:val="28"/>
        </w:rPr>
        <w:t>4</w:t>
      </w:r>
      <w:r w:rsidR="006B5989">
        <w:rPr>
          <w:rFonts w:ascii="Times New Roman" w:hAnsi="Times New Roman" w:cs="Times New Roman"/>
          <w:sz w:val="28"/>
          <w:szCs w:val="28"/>
        </w:rPr>
        <w:t>.</w:t>
      </w:r>
    </w:p>
    <w:p w:rsidR="0034709F" w:rsidRDefault="00E6351F" w:rsidP="00FD7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1.1.2 .</w:t>
      </w:r>
      <w:r w:rsidR="00270614">
        <w:rPr>
          <w:rFonts w:ascii="Times New Roman" w:hAnsi="Times New Roman" w:cs="Times New Roman"/>
          <w:sz w:val="28"/>
          <w:szCs w:val="28"/>
        </w:rPr>
        <w:t xml:space="preserve"> Цель и з</w:t>
      </w:r>
      <w:r w:rsidR="00270614" w:rsidRPr="00BA1E8A">
        <w:rPr>
          <w:rFonts w:ascii="Times New Roman" w:hAnsi="Times New Roman" w:cs="Times New Roman"/>
          <w:sz w:val="28"/>
          <w:szCs w:val="28"/>
        </w:rPr>
        <w:t>адачи</w:t>
      </w:r>
      <w:r w:rsidR="00270614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6B5989">
        <w:rPr>
          <w:rFonts w:ascii="Times New Roman" w:hAnsi="Times New Roman" w:cs="Times New Roman"/>
          <w:sz w:val="28"/>
          <w:szCs w:val="28"/>
        </w:rPr>
        <w:t>………………………………….....................</w:t>
      </w:r>
      <w:r w:rsidR="001D213E">
        <w:rPr>
          <w:rFonts w:ascii="Times New Roman" w:hAnsi="Times New Roman" w:cs="Times New Roman"/>
          <w:sz w:val="28"/>
          <w:szCs w:val="28"/>
        </w:rPr>
        <w:t>6</w:t>
      </w:r>
    </w:p>
    <w:p w:rsidR="00BA1E8A" w:rsidRDefault="0034709F" w:rsidP="00FD7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1.1.3.</w:t>
      </w:r>
      <w:r w:rsidR="00270614" w:rsidRPr="00270614">
        <w:rPr>
          <w:rFonts w:ascii="Times New Roman" w:hAnsi="Times New Roman" w:cs="Times New Roman"/>
          <w:sz w:val="28"/>
          <w:szCs w:val="28"/>
        </w:rPr>
        <w:t xml:space="preserve"> </w:t>
      </w:r>
      <w:r w:rsidR="00270614">
        <w:rPr>
          <w:rFonts w:ascii="Times New Roman" w:hAnsi="Times New Roman" w:cs="Times New Roman"/>
          <w:sz w:val="28"/>
          <w:szCs w:val="28"/>
        </w:rPr>
        <w:t xml:space="preserve">Принципы реализации  Программы </w:t>
      </w:r>
      <w:r w:rsidR="006B5989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1D213E">
        <w:rPr>
          <w:rFonts w:ascii="Times New Roman" w:hAnsi="Times New Roman" w:cs="Times New Roman"/>
          <w:sz w:val="28"/>
          <w:szCs w:val="28"/>
        </w:rPr>
        <w:t>7</w:t>
      </w:r>
    </w:p>
    <w:p w:rsidR="0034709F" w:rsidRDefault="00E6351F" w:rsidP="00FD7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1.1.4.З</w:t>
      </w:r>
      <w:r w:rsidR="0034709F">
        <w:rPr>
          <w:rFonts w:ascii="Times New Roman" w:hAnsi="Times New Roman" w:cs="Times New Roman"/>
          <w:sz w:val="28"/>
          <w:szCs w:val="28"/>
        </w:rPr>
        <w:t>начимые характеристики для разработки и реализации Программы</w:t>
      </w:r>
      <w:r w:rsidR="001D213E">
        <w:rPr>
          <w:rFonts w:ascii="Times New Roman" w:hAnsi="Times New Roman" w:cs="Times New Roman"/>
          <w:sz w:val="28"/>
          <w:szCs w:val="28"/>
        </w:rPr>
        <w:t>...</w:t>
      </w:r>
      <w:r w:rsidR="00403FF0">
        <w:rPr>
          <w:rFonts w:ascii="Times New Roman" w:hAnsi="Times New Roman" w:cs="Times New Roman"/>
          <w:sz w:val="28"/>
          <w:szCs w:val="28"/>
        </w:rPr>
        <w:t>9</w:t>
      </w:r>
    </w:p>
    <w:p w:rsidR="00BA1E8A" w:rsidRDefault="0034709F" w:rsidP="006B5989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1.1.5</w:t>
      </w:r>
      <w:r w:rsidR="00BA1E8A" w:rsidRPr="00BA1E8A">
        <w:rPr>
          <w:rFonts w:ascii="Times New Roman" w:hAnsi="Times New Roman" w:cs="Times New Roman"/>
          <w:sz w:val="28"/>
          <w:szCs w:val="28"/>
        </w:rPr>
        <w:t>. Целевые ориентиры на этапе з</w:t>
      </w:r>
      <w:r w:rsidR="006B5989">
        <w:rPr>
          <w:rFonts w:ascii="Times New Roman" w:hAnsi="Times New Roman" w:cs="Times New Roman"/>
          <w:sz w:val="28"/>
          <w:szCs w:val="28"/>
        </w:rPr>
        <w:t>а</w:t>
      </w:r>
      <w:r w:rsidR="001D213E">
        <w:rPr>
          <w:rFonts w:ascii="Times New Roman" w:hAnsi="Times New Roman" w:cs="Times New Roman"/>
          <w:sz w:val="28"/>
          <w:szCs w:val="28"/>
        </w:rPr>
        <w:t>вершения реа</w:t>
      </w:r>
      <w:r w:rsidR="00403FF0">
        <w:rPr>
          <w:rFonts w:ascii="Times New Roman" w:hAnsi="Times New Roman" w:cs="Times New Roman"/>
          <w:sz w:val="28"/>
          <w:szCs w:val="28"/>
        </w:rPr>
        <w:t>лизации Программы….9</w:t>
      </w:r>
    </w:p>
    <w:p w:rsidR="00BA1E8A" w:rsidRPr="0034709F" w:rsidRDefault="0034709F" w:rsidP="00FD7B19">
      <w:pPr>
        <w:rPr>
          <w:rFonts w:ascii="Times New Roman" w:hAnsi="Times New Roman" w:cs="Times New Roman"/>
          <w:b/>
          <w:sz w:val="28"/>
          <w:szCs w:val="28"/>
        </w:rPr>
      </w:pPr>
      <w:r w:rsidRPr="00347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709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47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351F" w:rsidRPr="0034709F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E6351F">
        <w:rPr>
          <w:rFonts w:ascii="Times New Roman" w:hAnsi="Times New Roman" w:cs="Times New Roman"/>
          <w:b/>
          <w:sz w:val="28"/>
          <w:szCs w:val="28"/>
        </w:rPr>
        <w:t>-</w:t>
      </w:r>
      <w:r w:rsidRPr="0034709F">
        <w:rPr>
          <w:rFonts w:ascii="Times New Roman" w:hAnsi="Times New Roman" w:cs="Times New Roman"/>
          <w:b/>
          <w:sz w:val="28"/>
          <w:szCs w:val="28"/>
        </w:rPr>
        <w:t xml:space="preserve">СОДЕРЖАТЕЛЬНЫЙ </w:t>
      </w:r>
    </w:p>
    <w:p w:rsidR="00BA1E8A" w:rsidRDefault="00BA1E8A" w:rsidP="00C661BD">
      <w:pPr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 xml:space="preserve"> 2.1. Описание образовательной деятельности в соответствии с направлениями развития ребенка, представле</w:t>
      </w:r>
      <w:r>
        <w:rPr>
          <w:rFonts w:ascii="Times New Roman" w:hAnsi="Times New Roman" w:cs="Times New Roman"/>
          <w:sz w:val="28"/>
          <w:szCs w:val="28"/>
        </w:rPr>
        <w:t xml:space="preserve">нном в образовательной области </w:t>
      </w:r>
      <w:r w:rsidR="006B5989">
        <w:rPr>
          <w:rFonts w:ascii="Times New Roman" w:hAnsi="Times New Roman" w:cs="Times New Roman"/>
          <w:sz w:val="28"/>
          <w:szCs w:val="28"/>
        </w:rPr>
        <w:t xml:space="preserve"> </w:t>
      </w:r>
      <w:r w:rsidRPr="00BA1E8A">
        <w:rPr>
          <w:rFonts w:ascii="Times New Roman" w:hAnsi="Times New Roman" w:cs="Times New Roman"/>
          <w:sz w:val="28"/>
          <w:szCs w:val="28"/>
        </w:rPr>
        <w:t xml:space="preserve"> «Познавательное развитие»</w:t>
      </w:r>
      <w:r w:rsidR="006B5989">
        <w:rPr>
          <w:rFonts w:ascii="Times New Roman" w:hAnsi="Times New Roman" w:cs="Times New Roman"/>
          <w:sz w:val="28"/>
          <w:szCs w:val="28"/>
        </w:rPr>
        <w:t>………………….......</w:t>
      </w:r>
      <w:r w:rsidRPr="00BA1E8A">
        <w:rPr>
          <w:rFonts w:ascii="Times New Roman" w:hAnsi="Times New Roman" w:cs="Times New Roman"/>
          <w:sz w:val="28"/>
          <w:szCs w:val="28"/>
        </w:rPr>
        <w:t>.</w:t>
      </w:r>
      <w:r w:rsidR="006B5989">
        <w:rPr>
          <w:rFonts w:ascii="Times New Roman" w:hAnsi="Times New Roman" w:cs="Times New Roman"/>
          <w:sz w:val="28"/>
          <w:szCs w:val="28"/>
        </w:rPr>
        <w:t>.............................................</w:t>
      </w:r>
      <w:r w:rsidR="00403FF0">
        <w:rPr>
          <w:rFonts w:ascii="Times New Roman" w:hAnsi="Times New Roman" w:cs="Times New Roman"/>
          <w:sz w:val="28"/>
          <w:szCs w:val="28"/>
        </w:rPr>
        <w:t>10</w:t>
      </w:r>
      <w:r w:rsidR="006B5989">
        <w:rPr>
          <w:rFonts w:ascii="Times New Roman" w:hAnsi="Times New Roman" w:cs="Times New Roman"/>
          <w:sz w:val="28"/>
          <w:szCs w:val="28"/>
        </w:rPr>
        <w:t>.</w:t>
      </w:r>
    </w:p>
    <w:p w:rsidR="00BA1E8A" w:rsidRDefault="00BA1E8A" w:rsidP="00FD7B19">
      <w:pPr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 xml:space="preserve">2.2. </w:t>
      </w:r>
      <w:r w:rsidR="00C661BD">
        <w:rPr>
          <w:rFonts w:ascii="Times New Roman" w:hAnsi="Times New Roman" w:cs="Times New Roman"/>
          <w:sz w:val="28"/>
          <w:szCs w:val="28"/>
        </w:rPr>
        <w:t>Ф</w:t>
      </w:r>
      <w:r w:rsidRPr="00BA1E8A">
        <w:rPr>
          <w:rFonts w:ascii="Times New Roman" w:hAnsi="Times New Roman" w:cs="Times New Roman"/>
          <w:sz w:val="28"/>
          <w:szCs w:val="28"/>
        </w:rPr>
        <w:t>орм</w:t>
      </w:r>
      <w:r w:rsidR="00C661BD">
        <w:rPr>
          <w:rFonts w:ascii="Times New Roman" w:hAnsi="Times New Roman" w:cs="Times New Roman"/>
          <w:sz w:val="28"/>
          <w:szCs w:val="28"/>
        </w:rPr>
        <w:t>ы, методы</w:t>
      </w:r>
      <w:r w:rsidRPr="00BA1E8A">
        <w:rPr>
          <w:rFonts w:ascii="Times New Roman" w:hAnsi="Times New Roman" w:cs="Times New Roman"/>
          <w:sz w:val="28"/>
          <w:szCs w:val="28"/>
        </w:rPr>
        <w:t xml:space="preserve"> и средств</w:t>
      </w:r>
      <w:r w:rsidR="00C661BD">
        <w:rPr>
          <w:rFonts w:ascii="Times New Roman" w:hAnsi="Times New Roman" w:cs="Times New Roman"/>
          <w:sz w:val="28"/>
          <w:szCs w:val="28"/>
        </w:rPr>
        <w:t>а</w:t>
      </w:r>
      <w:r w:rsidRPr="00BA1E8A">
        <w:rPr>
          <w:rFonts w:ascii="Times New Roman" w:hAnsi="Times New Roman" w:cs="Times New Roman"/>
          <w:sz w:val="28"/>
          <w:szCs w:val="28"/>
        </w:rPr>
        <w:t xml:space="preserve"> реализации Программы</w:t>
      </w:r>
      <w:r w:rsidR="006B5989">
        <w:rPr>
          <w:rFonts w:ascii="Times New Roman" w:hAnsi="Times New Roman" w:cs="Times New Roman"/>
          <w:sz w:val="28"/>
          <w:szCs w:val="28"/>
        </w:rPr>
        <w:t>…………………….</w:t>
      </w:r>
      <w:r w:rsidRPr="00BA1E8A">
        <w:rPr>
          <w:rFonts w:ascii="Times New Roman" w:hAnsi="Times New Roman" w:cs="Times New Roman"/>
          <w:sz w:val="28"/>
          <w:szCs w:val="28"/>
        </w:rPr>
        <w:t xml:space="preserve"> </w:t>
      </w:r>
      <w:r w:rsidR="00403FF0">
        <w:rPr>
          <w:rFonts w:ascii="Times New Roman" w:hAnsi="Times New Roman" w:cs="Times New Roman"/>
          <w:sz w:val="28"/>
          <w:szCs w:val="28"/>
        </w:rPr>
        <w:t>15</w:t>
      </w:r>
    </w:p>
    <w:p w:rsidR="00BA1E8A" w:rsidRDefault="00CA6CA4" w:rsidP="00FD7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</w:t>
      </w:r>
      <w:r w:rsidR="00BA1E8A" w:rsidRPr="00BA1E8A">
        <w:rPr>
          <w:rFonts w:ascii="Times New Roman" w:hAnsi="Times New Roman" w:cs="Times New Roman"/>
          <w:sz w:val="28"/>
          <w:szCs w:val="28"/>
        </w:rPr>
        <w:t xml:space="preserve"> Система взаимодействия с детьми и родителями</w:t>
      </w:r>
      <w:r w:rsidR="001D213E">
        <w:rPr>
          <w:rFonts w:ascii="Times New Roman" w:hAnsi="Times New Roman" w:cs="Times New Roman"/>
          <w:sz w:val="28"/>
          <w:szCs w:val="28"/>
        </w:rPr>
        <w:t>……………………...</w:t>
      </w:r>
      <w:r w:rsidR="00403FF0">
        <w:rPr>
          <w:rFonts w:ascii="Times New Roman" w:hAnsi="Times New Roman" w:cs="Times New Roman"/>
          <w:sz w:val="28"/>
          <w:szCs w:val="28"/>
        </w:rPr>
        <w:t>16</w:t>
      </w:r>
      <w:r w:rsidR="00BA1E8A" w:rsidRPr="00BA1E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E8A" w:rsidRDefault="00BA1E8A" w:rsidP="00FD7B19">
      <w:pPr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 xml:space="preserve"> </w:t>
      </w:r>
      <w:r w:rsidR="00CA6CA4">
        <w:rPr>
          <w:rFonts w:ascii="Times New Roman" w:hAnsi="Times New Roman" w:cs="Times New Roman"/>
          <w:sz w:val="28"/>
          <w:szCs w:val="28"/>
        </w:rPr>
        <w:t xml:space="preserve">2.2.2. </w:t>
      </w:r>
      <w:r w:rsidRPr="00BA1E8A">
        <w:rPr>
          <w:rFonts w:ascii="Times New Roman" w:hAnsi="Times New Roman" w:cs="Times New Roman"/>
          <w:sz w:val="28"/>
          <w:szCs w:val="28"/>
        </w:rPr>
        <w:t xml:space="preserve">Формы работы с родителями </w:t>
      </w:r>
      <w:r w:rsidR="006B5989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403FF0">
        <w:rPr>
          <w:rFonts w:ascii="Times New Roman" w:hAnsi="Times New Roman" w:cs="Times New Roman"/>
          <w:sz w:val="28"/>
          <w:szCs w:val="28"/>
        </w:rPr>
        <w:t>……………..17</w:t>
      </w:r>
    </w:p>
    <w:p w:rsidR="00622B3A" w:rsidRDefault="00622B3A" w:rsidP="00FD7B19">
      <w:pPr>
        <w:rPr>
          <w:rFonts w:ascii="Times New Roman" w:hAnsi="Times New Roman" w:cs="Times New Roman"/>
          <w:b/>
          <w:sz w:val="28"/>
          <w:szCs w:val="28"/>
        </w:rPr>
      </w:pPr>
      <w:r w:rsidRPr="00622B3A">
        <w:rPr>
          <w:rFonts w:ascii="Times New Roman" w:hAnsi="Times New Roman" w:cs="Times New Roman"/>
          <w:sz w:val="28"/>
          <w:szCs w:val="28"/>
        </w:rPr>
        <w:t xml:space="preserve">2.2.3.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A1E8A">
        <w:rPr>
          <w:rFonts w:ascii="Times New Roman" w:hAnsi="Times New Roman" w:cs="Times New Roman"/>
          <w:sz w:val="28"/>
          <w:szCs w:val="28"/>
        </w:rPr>
        <w:t>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с социумом…………………………………………….</w:t>
      </w:r>
      <w:r w:rsidR="00403FF0">
        <w:rPr>
          <w:rFonts w:ascii="Times New Roman" w:hAnsi="Times New Roman" w:cs="Times New Roman"/>
          <w:sz w:val="28"/>
          <w:szCs w:val="28"/>
        </w:rPr>
        <w:t>20</w:t>
      </w:r>
    </w:p>
    <w:p w:rsidR="00403FF0" w:rsidRPr="00403FF0" w:rsidRDefault="00403FF0" w:rsidP="00FD7B19">
      <w:pPr>
        <w:rPr>
          <w:rFonts w:ascii="Times New Roman" w:hAnsi="Times New Roman" w:cs="Times New Roman"/>
          <w:sz w:val="28"/>
          <w:szCs w:val="28"/>
        </w:rPr>
      </w:pPr>
      <w:r w:rsidRPr="00403FF0">
        <w:rPr>
          <w:rFonts w:ascii="Times New Roman" w:hAnsi="Times New Roman" w:cs="Times New Roman"/>
          <w:sz w:val="28"/>
          <w:szCs w:val="28"/>
        </w:rPr>
        <w:t>2.2.4 Предполагаемый результат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……………………………………………….20</w:t>
      </w:r>
    </w:p>
    <w:p w:rsidR="00BA1E8A" w:rsidRPr="00E6351F" w:rsidRDefault="00E6351F" w:rsidP="00FD7B19">
      <w:pPr>
        <w:rPr>
          <w:rFonts w:ascii="Times New Roman" w:hAnsi="Times New Roman" w:cs="Times New Roman"/>
          <w:b/>
          <w:sz w:val="28"/>
          <w:szCs w:val="28"/>
        </w:rPr>
      </w:pPr>
      <w:r w:rsidRPr="00E6351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6351F">
        <w:rPr>
          <w:rFonts w:ascii="Times New Roman" w:hAnsi="Times New Roman" w:cs="Times New Roman"/>
          <w:b/>
          <w:sz w:val="28"/>
          <w:szCs w:val="28"/>
        </w:rPr>
        <w:t xml:space="preserve"> РАЗДЕЛ- ОРГАНИЗАЦИОННЫЙ </w:t>
      </w:r>
    </w:p>
    <w:p w:rsidR="00E6351F" w:rsidRDefault="00BA1E8A" w:rsidP="00FD7B19">
      <w:pPr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 xml:space="preserve"> 3.1.</w:t>
      </w:r>
      <w:r w:rsidR="00E6351F">
        <w:rPr>
          <w:rFonts w:ascii="Times New Roman" w:hAnsi="Times New Roman" w:cs="Times New Roman"/>
          <w:sz w:val="28"/>
          <w:szCs w:val="28"/>
        </w:rPr>
        <w:t>Материально-техническое обеспечение</w:t>
      </w:r>
      <w:r w:rsidR="00403FF0">
        <w:rPr>
          <w:rFonts w:ascii="Times New Roman" w:hAnsi="Times New Roman" w:cs="Times New Roman"/>
          <w:sz w:val="28"/>
          <w:szCs w:val="28"/>
        </w:rPr>
        <w:t>…………………………………22</w:t>
      </w:r>
      <w:r w:rsidR="006B5989">
        <w:rPr>
          <w:rFonts w:ascii="Times New Roman" w:hAnsi="Times New Roman" w:cs="Times New Roman"/>
          <w:sz w:val="28"/>
          <w:szCs w:val="28"/>
        </w:rPr>
        <w:t>.</w:t>
      </w:r>
    </w:p>
    <w:p w:rsidR="008551F6" w:rsidRDefault="00BA1E8A" w:rsidP="00FD7B19">
      <w:pPr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 xml:space="preserve"> 3.2.</w:t>
      </w:r>
      <w:r w:rsidR="008551F6">
        <w:rPr>
          <w:rFonts w:ascii="Times New Roman" w:hAnsi="Times New Roman" w:cs="Times New Roman"/>
          <w:sz w:val="28"/>
          <w:szCs w:val="28"/>
        </w:rPr>
        <w:t>Мониторинг</w:t>
      </w:r>
      <w:r w:rsidR="00403FF0">
        <w:rPr>
          <w:rFonts w:ascii="Times New Roman" w:hAnsi="Times New Roman" w:cs="Times New Roman"/>
          <w:sz w:val="28"/>
          <w:szCs w:val="28"/>
        </w:rPr>
        <w:t>……………………………………………………………… .23</w:t>
      </w:r>
      <w:r w:rsidR="006B5989">
        <w:rPr>
          <w:rFonts w:ascii="Times New Roman" w:hAnsi="Times New Roman" w:cs="Times New Roman"/>
          <w:sz w:val="28"/>
          <w:szCs w:val="28"/>
        </w:rPr>
        <w:t>.</w:t>
      </w:r>
    </w:p>
    <w:p w:rsidR="00FD7B19" w:rsidRDefault="008551F6" w:rsidP="00FD7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E6351F">
        <w:rPr>
          <w:rFonts w:ascii="Times New Roman" w:hAnsi="Times New Roman" w:cs="Times New Roman"/>
          <w:sz w:val="28"/>
          <w:szCs w:val="28"/>
        </w:rPr>
        <w:t xml:space="preserve">Программно-методическое обеспечение </w:t>
      </w:r>
      <w:r w:rsidR="00403FF0">
        <w:rPr>
          <w:rFonts w:ascii="Times New Roman" w:hAnsi="Times New Roman" w:cs="Times New Roman"/>
          <w:sz w:val="28"/>
          <w:szCs w:val="28"/>
        </w:rPr>
        <w:t>…………………………………27</w:t>
      </w:r>
    </w:p>
    <w:p w:rsidR="00DC411F" w:rsidRDefault="00DC411F" w:rsidP="00FD7B19">
      <w:pPr>
        <w:rPr>
          <w:rFonts w:ascii="Times New Roman" w:hAnsi="Times New Roman" w:cs="Times New Roman"/>
          <w:b/>
          <w:sz w:val="28"/>
          <w:szCs w:val="28"/>
        </w:rPr>
      </w:pPr>
    </w:p>
    <w:p w:rsidR="006B5989" w:rsidRDefault="00E6351F" w:rsidP="00FD7B19">
      <w:pPr>
        <w:rPr>
          <w:rFonts w:ascii="Times New Roman" w:hAnsi="Times New Roman" w:cs="Times New Roman"/>
          <w:b/>
          <w:sz w:val="28"/>
          <w:szCs w:val="28"/>
        </w:rPr>
      </w:pPr>
      <w:r w:rsidRPr="00E6351F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9703A3">
        <w:rPr>
          <w:rFonts w:ascii="Times New Roman" w:hAnsi="Times New Roman" w:cs="Times New Roman"/>
          <w:b/>
          <w:sz w:val="28"/>
          <w:szCs w:val="28"/>
        </w:rPr>
        <w:t>Е</w:t>
      </w:r>
      <w:r w:rsidRPr="00E6351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8551F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B5989" w:rsidRDefault="006B5989" w:rsidP="00FD7B19">
      <w:pPr>
        <w:rPr>
          <w:rFonts w:ascii="Times New Roman" w:hAnsi="Times New Roman" w:cs="Times New Roman"/>
          <w:b/>
          <w:sz w:val="28"/>
          <w:szCs w:val="28"/>
        </w:rPr>
      </w:pPr>
    </w:p>
    <w:p w:rsidR="00403FF0" w:rsidRDefault="006B5989" w:rsidP="00FD7B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403FF0" w:rsidRDefault="00403FF0" w:rsidP="00FD7B19">
      <w:pPr>
        <w:rPr>
          <w:rFonts w:ascii="Times New Roman" w:hAnsi="Times New Roman" w:cs="Times New Roman"/>
          <w:b/>
          <w:sz w:val="28"/>
          <w:szCs w:val="28"/>
        </w:rPr>
      </w:pPr>
    </w:p>
    <w:p w:rsidR="00E6351F" w:rsidRPr="00E6351F" w:rsidRDefault="00E6351F" w:rsidP="00FD7B19">
      <w:pPr>
        <w:rPr>
          <w:rFonts w:ascii="Times New Roman" w:hAnsi="Times New Roman" w:cs="Times New Roman"/>
          <w:b/>
          <w:sz w:val="28"/>
          <w:szCs w:val="28"/>
        </w:rPr>
      </w:pPr>
      <w:r w:rsidRPr="00E635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709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4709F">
        <w:rPr>
          <w:rFonts w:ascii="Times New Roman" w:hAnsi="Times New Roman" w:cs="Times New Roman"/>
          <w:b/>
          <w:sz w:val="28"/>
          <w:szCs w:val="28"/>
        </w:rPr>
        <w:t xml:space="preserve"> РАЗДЕЛ-ЦЕЛЕВОЙ</w:t>
      </w:r>
    </w:p>
    <w:p w:rsidR="00FD7B19" w:rsidRPr="00BA1E8A" w:rsidRDefault="00E6351F" w:rsidP="00FD7B19">
      <w:pPr>
        <w:rPr>
          <w:rFonts w:ascii="Times New Roman" w:hAnsi="Times New Roman" w:cs="Times New Roman"/>
          <w:b/>
          <w:sz w:val="28"/>
          <w:szCs w:val="28"/>
        </w:rPr>
      </w:pPr>
      <w:r w:rsidRPr="00E6351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FD7B19" w:rsidRPr="00BA1E8A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FD7B19" w:rsidRPr="00A138B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FD7B19" w:rsidRPr="00A138BC">
        <w:rPr>
          <w:rFonts w:ascii="Times New Roman" w:hAnsi="Times New Roman" w:cs="Times New Roman"/>
          <w:b/>
          <w:i/>
          <w:sz w:val="32"/>
          <w:szCs w:val="32"/>
        </w:rPr>
        <w:t>Пояснительная записка.</w:t>
      </w:r>
      <w:r w:rsidR="00FD7B19" w:rsidRPr="00BA1E8A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7273B" w:rsidRDefault="0057273B" w:rsidP="0057273B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7273B" w:rsidRPr="00497E4D" w:rsidRDefault="0057273B" w:rsidP="00497E4D">
      <w:pPr>
        <w:pStyle w:val="ae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97E4D">
        <w:rPr>
          <w:rStyle w:val="a9"/>
          <w:rFonts w:ascii="Times New Roman" w:eastAsia="Times New Roman" w:hAnsi="Times New Roman" w:cs="Times New Roman"/>
          <w:b w:val="0"/>
          <w:i/>
          <w:iCs/>
          <w:sz w:val="28"/>
          <w:szCs w:val="28"/>
        </w:rPr>
        <w:t xml:space="preserve">«Как у маленького деревца, еле поднявшегося над землёй, </w:t>
      </w:r>
      <w:r w:rsidRPr="00497E4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497E4D">
        <w:rPr>
          <w:rStyle w:val="a9"/>
          <w:rFonts w:ascii="Times New Roman" w:eastAsia="Times New Roman" w:hAnsi="Times New Roman" w:cs="Times New Roman"/>
          <w:b w:val="0"/>
          <w:i/>
          <w:iCs/>
          <w:sz w:val="28"/>
          <w:szCs w:val="28"/>
        </w:rPr>
        <w:t xml:space="preserve">заботливый садовник укрепляет корень, </w:t>
      </w:r>
      <w:r w:rsidRPr="00497E4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497E4D">
        <w:rPr>
          <w:rStyle w:val="a9"/>
          <w:rFonts w:ascii="Times New Roman" w:eastAsia="Times New Roman" w:hAnsi="Times New Roman" w:cs="Times New Roman"/>
          <w:b w:val="0"/>
          <w:i/>
          <w:iCs/>
          <w:sz w:val="28"/>
          <w:szCs w:val="28"/>
        </w:rPr>
        <w:t xml:space="preserve">от мощности которого зависит жизнь растения </w:t>
      </w:r>
      <w:r w:rsidRPr="00497E4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497E4D">
        <w:rPr>
          <w:rStyle w:val="a9"/>
          <w:rFonts w:ascii="Times New Roman" w:eastAsia="Times New Roman" w:hAnsi="Times New Roman" w:cs="Times New Roman"/>
          <w:b w:val="0"/>
          <w:i/>
          <w:iCs/>
          <w:sz w:val="28"/>
          <w:szCs w:val="28"/>
        </w:rPr>
        <w:t xml:space="preserve">на протяжении нескольких десятилетий, </w:t>
      </w:r>
      <w:r w:rsidRPr="00497E4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497E4D">
        <w:rPr>
          <w:rStyle w:val="a9"/>
          <w:rFonts w:ascii="Times New Roman" w:eastAsia="Times New Roman" w:hAnsi="Times New Roman" w:cs="Times New Roman"/>
          <w:b w:val="0"/>
          <w:i/>
          <w:iCs/>
          <w:sz w:val="28"/>
          <w:szCs w:val="28"/>
        </w:rPr>
        <w:t>так и педагог должен заботиться о воспитании</w:t>
      </w:r>
      <w:r w:rsidRPr="00497E4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497E4D">
        <w:rPr>
          <w:rStyle w:val="a9"/>
          <w:rFonts w:ascii="Times New Roman" w:eastAsia="Times New Roman" w:hAnsi="Times New Roman" w:cs="Times New Roman"/>
          <w:b w:val="0"/>
          <w:i/>
          <w:iCs/>
          <w:sz w:val="28"/>
          <w:szCs w:val="28"/>
        </w:rPr>
        <w:t>у своих детей чувства безграничной любви к Родине»</w:t>
      </w:r>
      <w:r w:rsidRPr="00497E4D">
        <w:rPr>
          <w:rStyle w:val="a9"/>
          <w:rFonts w:ascii="Times New Roman" w:eastAsia="Times New Roman" w:hAnsi="Times New Roman" w:cs="Times New Roman"/>
          <w:b w:val="0"/>
          <w:sz w:val="28"/>
          <w:szCs w:val="28"/>
        </w:rPr>
        <w:t xml:space="preserve"> -</w:t>
      </w:r>
      <w:r w:rsidRPr="00497E4D">
        <w:rPr>
          <w:rFonts w:ascii="Times New Roman" w:eastAsia="Times New Roman" w:hAnsi="Times New Roman" w:cs="Times New Roman"/>
          <w:b/>
          <w:sz w:val="28"/>
          <w:szCs w:val="28"/>
        </w:rPr>
        <w:br/>
        <w:t>/</w:t>
      </w:r>
      <w:r w:rsidRPr="00497E4D">
        <w:rPr>
          <w:rFonts w:ascii="Times New Roman" w:eastAsia="Times New Roman" w:hAnsi="Times New Roman" w:cs="Times New Roman"/>
          <w:sz w:val="28"/>
          <w:szCs w:val="28"/>
        </w:rPr>
        <w:t>В.А.Сухомлинский/</w:t>
      </w:r>
    </w:p>
    <w:p w:rsidR="00497E4D" w:rsidRDefault="0057273B" w:rsidP="00497E4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73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57273B" w:rsidRPr="0057273B" w:rsidRDefault="0057273B" w:rsidP="00497E4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7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Дошкольный возраст – период начального становления базовой культуры личности, приобщения к ценностям, обретения жизненных ориентиров. Известно, что нравственные качества не могут возникнуть путём естественного созревания, они формируются и развиваются постепенно в процессе накопления и эмоционального освоения определённой информации, и зависит это от условий, в которых ребёнок живёт, и от средств и методов воспитания.</w:t>
      </w:r>
    </w:p>
    <w:p w:rsidR="0057273B" w:rsidRPr="00497E4D" w:rsidRDefault="0057273B" w:rsidP="00504C7F">
      <w:pPr>
        <w:pStyle w:val="ae"/>
        <w:rPr>
          <w:rFonts w:ascii="Times New Roman" w:eastAsia="Times New Roman" w:hAnsi="Times New Roman" w:cs="Times New Roman"/>
          <w:sz w:val="28"/>
          <w:szCs w:val="28"/>
        </w:rPr>
      </w:pPr>
      <w:r w:rsidRPr="00497E4D">
        <w:rPr>
          <w:rFonts w:ascii="Times New Roman" w:eastAsia="Times New Roman" w:hAnsi="Times New Roman" w:cs="Times New Roman"/>
          <w:sz w:val="28"/>
          <w:szCs w:val="28"/>
        </w:rPr>
        <w:t xml:space="preserve">  Говоря о воспитании гражданственности и патриотизма детей дошкольного возраста, мы должны в первую очередь заботиться о том, чтобы маленький человек стал «Человеком» с большой буквы. Чтобы он мог отличать плохое от хорошего, чтобы его стремления и желания были направлены на созидание, самоопределение и развитие в себе тех качеств и ценностей, благодаря которым мы твердо скажем о нём в</w:t>
      </w:r>
      <w:r w:rsidR="00497E4D">
        <w:rPr>
          <w:rFonts w:ascii="Times New Roman" w:eastAsia="Times New Roman" w:hAnsi="Times New Roman" w:cs="Times New Roman"/>
          <w:sz w:val="28"/>
          <w:szCs w:val="28"/>
        </w:rPr>
        <w:t xml:space="preserve"> будущем – он настоящий патриот </w:t>
      </w:r>
      <w:r w:rsidRPr="00497E4D">
        <w:rPr>
          <w:rFonts w:ascii="Times New Roman" w:eastAsia="Times New Roman" w:hAnsi="Times New Roman" w:cs="Times New Roman"/>
          <w:sz w:val="28"/>
          <w:szCs w:val="28"/>
        </w:rPr>
        <w:t>и гражданин своей Родины.</w:t>
      </w:r>
      <w:r w:rsidRPr="00497E4D">
        <w:rPr>
          <w:rFonts w:ascii="Times New Roman" w:eastAsia="Times New Roman" w:hAnsi="Times New Roman" w:cs="Times New Roman"/>
          <w:sz w:val="28"/>
          <w:szCs w:val="28"/>
        </w:rPr>
        <w:br/>
        <w:t xml:space="preserve">      ФГОС определяет цели и задачи дошкольного образования, которые через совокупность образовательных областей обеспечивают всестороннее личностное  и познавательное развитие детей. Документ гласит, что содержание образовательных областей направлено на формирование общей культуры воспитанников, развития их нравственных, интеллектуальных, физичес</w:t>
      </w:r>
      <w:r w:rsidR="00A83F3F">
        <w:rPr>
          <w:rFonts w:ascii="Times New Roman" w:eastAsia="Times New Roman" w:hAnsi="Times New Roman" w:cs="Times New Roman"/>
          <w:sz w:val="28"/>
          <w:szCs w:val="28"/>
        </w:rPr>
        <w:t xml:space="preserve">ких  и эстетических качеств.  </w:t>
      </w:r>
      <w:r w:rsidRPr="00497E4D">
        <w:rPr>
          <w:rFonts w:ascii="Times New Roman" w:eastAsia="Times New Roman" w:hAnsi="Times New Roman" w:cs="Times New Roman"/>
          <w:sz w:val="28"/>
          <w:szCs w:val="28"/>
        </w:rPr>
        <w:t xml:space="preserve">В содержании ФГОС отмечается острая необходимость активизации процесса воспитания патриотизма дошкольника.   Дети в этом возрасте очень любознательны, отзывчивы, восприимчивы. Они легко откликаются на все инициативы, умеют искренне сочувствовать и сопереживать. Для воспитателя это время благодатной почвы. Ведь в этом возрасте возникают большие возможности для систематического и последовательного нравственного воспитания детей. Происходит формирование духовной основы ребенка, эмоций, чувств, мышления, процессов социальной адаптации в обществе, начинается процесс осознания себя в окружающем мире. Именно этот отрезок жизни человека является наиболее благоприятным для эмоционально - психологического воздействия </w:t>
      </w:r>
      <w:r w:rsidRPr="00497E4D">
        <w:rPr>
          <w:rFonts w:ascii="Times New Roman" w:eastAsia="Times New Roman" w:hAnsi="Times New Roman" w:cs="Times New Roman"/>
          <w:sz w:val="28"/>
          <w:szCs w:val="28"/>
        </w:rPr>
        <w:lastRenderedPageBreak/>
        <w:t>на ребенка, так как его образы очень ярки и сильны, и поэтому они остаются в памяти надолго, а иногда и на всю жизнь, что очень важно в воспитании патриотизма.</w:t>
      </w:r>
    </w:p>
    <w:p w:rsidR="00FD7B19" w:rsidRPr="0057273B" w:rsidRDefault="0057273B" w:rsidP="00497E4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73B">
        <w:rPr>
          <w:rFonts w:ascii="Times New Roman" w:eastAsia="Times New Roman" w:hAnsi="Times New Roman" w:cs="Times New Roman"/>
          <w:sz w:val="28"/>
          <w:szCs w:val="28"/>
        </w:rPr>
        <w:t xml:space="preserve"> Проблема патриотического воспитания детей и молодёжи становится одной из актуальнейших задач нашего общества.  Вместе с тем она обретает новые характеристики и соответственно новые подходы к её решению как составная часть целостного процесса социальной адаптации, жизненного самоопределения и становления личности.</w:t>
      </w:r>
    </w:p>
    <w:p w:rsidR="0057273B" w:rsidRPr="0057273B" w:rsidRDefault="00FD7B19" w:rsidP="00497E4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 xml:space="preserve"> Патриотизм – это и преданность своему Отечеству, и стремление сделать все возможное, чтобы сохранить культурную самобытность каждого народа, входящего в состав России. </w:t>
      </w:r>
      <w:r w:rsidR="00721B8B" w:rsidRPr="0057273B">
        <w:rPr>
          <w:rFonts w:ascii="Times New Roman" w:hAnsi="Times New Roman" w:cs="Times New Roman"/>
          <w:sz w:val="28"/>
          <w:szCs w:val="28"/>
        </w:rPr>
        <w:t>В последние годы идет переосмысление сущности патриотического воспитания: идея воспитания</w:t>
      </w:r>
      <w:r w:rsidR="00E03D27" w:rsidRPr="0057273B">
        <w:rPr>
          <w:rFonts w:ascii="Times New Roman" w:hAnsi="Times New Roman" w:cs="Times New Roman"/>
          <w:sz w:val="28"/>
          <w:szCs w:val="28"/>
        </w:rPr>
        <w:t xml:space="preserve"> патриотизма , приобретает</w:t>
      </w:r>
      <w:r w:rsidR="00721B8B" w:rsidRPr="0057273B">
        <w:rPr>
          <w:rFonts w:ascii="Times New Roman" w:hAnsi="Times New Roman" w:cs="Times New Roman"/>
          <w:sz w:val="28"/>
          <w:szCs w:val="28"/>
        </w:rPr>
        <w:t xml:space="preserve"> все большее общественное значение, становится задачей государственной важности.</w:t>
      </w:r>
      <w:r w:rsidR="00721B8B" w:rsidRPr="005727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1B8B" w:rsidRPr="0057273B">
        <w:rPr>
          <w:rFonts w:ascii="Times New Roman" w:hAnsi="Times New Roman" w:cs="Times New Roman"/>
          <w:sz w:val="28"/>
          <w:szCs w:val="28"/>
        </w:rPr>
        <w:t>Базой патриотического воспитания является нравственное, эстетическое ,трудовое ,умственное в</w:t>
      </w:r>
      <w:r w:rsidR="00EB0AAD" w:rsidRPr="0057273B">
        <w:rPr>
          <w:rFonts w:ascii="Times New Roman" w:hAnsi="Times New Roman" w:cs="Times New Roman"/>
          <w:sz w:val="28"/>
          <w:szCs w:val="28"/>
        </w:rPr>
        <w:t>оспитание маленького человека. В</w:t>
      </w:r>
      <w:r w:rsidR="00721B8B" w:rsidRPr="0057273B">
        <w:rPr>
          <w:rFonts w:ascii="Times New Roman" w:hAnsi="Times New Roman" w:cs="Times New Roman"/>
          <w:sz w:val="28"/>
          <w:szCs w:val="28"/>
        </w:rPr>
        <w:t xml:space="preserve"> процессе такого разностороннего воспит</w:t>
      </w:r>
      <w:r w:rsidR="0057273B" w:rsidRPr="0057273B">
        <w:rPr>
          <w:rFonts w:ascii="Times New Roman" w:hAnsi="Times New Roman" w:cs="Times New Roman"/>
          <w:sz w:val="28"/>
          <w:szCs w:val="28"/>
        </w:rPr>
        <w:t>ания зарождаются первые ростки нравственно</w:t>
      </w:r>
      <w:r w:rsidR="00A242B3" w:rsidRPr="0057273B">
        <w:rPr>
          <w:rFonts w:ascii="Times New Roman" w:hAnsi="Times New Roman" w:cs="Times New Roman"/>
          <w:sz w:val="28"/>
          <w:szCs w:val="28"/>
        </w:rPr>
        <w:t>-патриотических чувств</w:t>
      </w:r>
      <w:r w:rsidR="00721B8B" w:rsidRPr="0057273B">
        <w:rPr>
          <w:rFonts w:ascii="Times New Roman" w:hAnsi="Times New Roman" w:cs="Times New Roman"/>
          <w:sz w:val="28"/>
          <w:szCs w:val="28"/>
        </w:rPr>
        <w:t>.</w:t>
      </w:r>
      <w:r w:rsidR="00EB0AAD" w:rsidRPr="0057273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7273B" w:rsidRPr="0057273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703A3" w:rsidRDefault="0057273B" w:rsidP="00497E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B24DEE" w:rsidRPr="00A138BC" w:rsidRDefault="009703A3" w:rsidP="00497E4D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762DB" w:rsidRPr="0057273B">
        <w:rPr>
          <w:rFonts w:ascii="Times New Roman" w:hAnsi="Times New Roman" w:cs="Times New Roman"/>
          <w:sz w:val="28"/>
          <w:szCs w:val="28"/>
        </w:rPr>
        <w:t xml:space="preserve"> </w:t>
      </w:r>
      <w:r w:rsidR="00780857" w:rsidRPr="00A138BC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EB0AAD" w:rsidRPr="0057273B" w:rsidRDefault="00EB0AAD" w:rsidP="00497E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 xml:space="preserve">Понятие патриотизма многообразно по своему содержанию – это и уважение к культуре своей страны, и ощущение неразрывности с окружающим миром, и гордость за свой народ и свою Родину. </w:t>
      </w:r>
    </w:p>
    <w:p w:rsidR="00EB0AAD" w:rsidRPr="0057273B" w:rsidRDefault="00EB0AAD" w:rsidP="00497E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 xml:space="preserve">Ребенок с первых лет жизни должен сердцем и душой полюбить свой родной край, культуру, испытывать чувство национальной гордости, что называется «пустить корни в родную землю». Дошкольный возраст, по утверждению психологов – лучший период для формирования любви к родине. </w:t>
      </w:r>
    </w:p>
    <w:p w:rsidR="0057273B" w:rsidRPr="0057273B" w:rsidRDefault="00EB0AAD" w:rsidP="00497E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 xml:space="preserve">О важности приобщения ребенка к культуре своего народа написано много, поскольку обращение к отечеству, наследию, воспитывает уважение,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 </w:t>
      </w:r>
    </w:p>
    <w:p w:rsidR="0057273B" w:rsidRPr="0057273B" w:rsidRDefault="0057273B" w:rsidP="00497E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 xml:space="preserve">Чувство Родина… оно начинается у ребенка с отношения к семье, к самым близким людям – к матери, отцу, бабушке, дедушке. Это корни, связывающие его с родным домом и ближайшим окружением. </w:t>
      </w:r>
    </w:p>
    <w:p w:rsidR="0057273B" w:rsidRPr="0057273B" w:rsidRDefault="0057273B" w:rsidP="00497E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 xml:space="preserve">Чувство Родины начинается с восхищения тем, что видит перед собой малыш, чему он изумляется и что вызывает отклик в его душе… И хотя многие впечатления еще не осознаны им глубоко, но, пропущенные через детское восприятие, они играют огромную роль, в становлении личности патриота. </w:t>
      </w:r>
    </w:p>
    <w:p w:rsidR="00B24DEE" w:rsidRPr="0057273B" w:rsidRDefault="0057273B" w:rsidP="00497E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lastRenderedPageBreak/>
        <w:t xml:space="preserve">Немалое значение для воспитания у детей интереса и любви к родному краю имеет ближайшее окружение. Постепенно ребенок знакомиться с детским садом, своей семьей, своей улицей, селом, а затем и со страной, ее столицей и символами. </w:t>
      </w:r>
    </w:p>
    <w:p w:rsidR="001B229D" w:rsidRPr="0057273B" w:rsidRDefault="00EB0AAD" w:rsidP="00497E4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>С</w:t>
      </w:r>
      <w:r w:rsidR="00FD7B19" w:rsidRPr="0057273B">
        <w:rPr>
          <w:rFonts w:ascii="Times New Roman" w:hAnsi="Times New Roman" w:cs="Times New Roman"/>
          <w:sz w:val="28"/>
          <w:szCs w:val="28"/>
        </w:rPr>
        <w:t>овременны</w:t>
      </w:r>
      <w:r w:rsidR="00721B8B" w:rsidRPr="0057273B">
        <w:rPr>
          <w:rFonts w:ascii="Times New Roman" w:hAnsi="Times New Roman" w:cs="Times New Roman"/>
          <w:sz w:val="28"/>
          <w:szCs w:val="28"/>
        </w:rPr>
        <w:t>е дети мало знают о родном селе</w:t>
      </w:r>
      <w:r w:rsidR="00FD7B19" w:rsidRPr="0057273B">
        <w:rPr>
          <w:rFonts w:ascii="Times New Roman" w:hAnsi="Times New Roman" w:cs="Times New Roman"/>
          <w:sz w:val="28"/>
          <w:szCs w:val="28"/>
        </w:rPr>
        <w:t>, стране, особенностях народных традиций, часто равнодушны к близким людям, в том числе к товарищам по группе, редко сострадают чужому горю. Явно недостаточной является работа с родителями по проблеме нравственно-патриотического воспитания в семье. Задача педагогов и родителей – как можно раньше пробудить в детях любовь к родной земле, формировать у них такие черты характера, которые помогут стать достойным человеком и достойным гражданином своей страны, воспитывать любовь и уважение к родному дому,</w:t>
      </w:r>
      <w:r w:rsidR="00721B8B" w:rsidRPr="0057273B">
        <w:rPr>
          <w:rFonts w:ascii="Times New Roman" w:hAnsi="Times New Roman" w:cs="Times New Roman"/>
          <w:sz w:val="28"/>
          <w:szCs w:val="28"/>
        </w:rPr>
        <w:t xml:space="preserve"> селу,</w:t>
      </w:r>
      <w:r w:rsidR="00FD7B19" w:rsidRPr="0057273B">
        <w:rPr>
          <w:rFonts w:ascii="Times New Roman" w:hAnsi="Times New Roman" w:cs="Times New Roman"/>
          <w:sz w:val="28"/>
          <w:szCs w:val="28"/>
        </w:rPr>
        <w:t xml:space="preserve"> детско</w:t>
      </w:r>
      <w:r w:rsidR="00D762DB" w:rsidRPr="0057273B">
        <w:rPr>
          <w:rFonts w:ascii="Times New Roman" w:hAnsi="Times New Roman" w:cs="Times New Roman"/>
          <w:sz w:val="28"/>
          <w:szCs w:val="28"/>
        </w:rPr>
        <w:t>му саду, народу</w:t>
      </w:r>
      <w:r w:rsidR="00721B8B" w:rsidRPr="0057273B">
        <w:rPr>
          <w:rFonts w:ascii="Times New Roman" w:hAnsi="Times New Roman" w:cs="Times New Roman"/>
          <w:sz w:val="28"/>
          <w:szCs w:val="28"/>
        </w:rPr>
        <w:t xml:space="preserve"> </w:t>
      </w:r>
      <w:r w:rsidR="00FD7B19" w:rsidRPr="0057273B">
        <w:rPr>
          <w:rFonts w:ascii="Times New Roman" w:hAnsi="Times New Roman" w:cs="Times New Roman"/>
          <w:sz w:val="28"/>
          <w:szCs w:val="28"/>
        </w:rPr>
        <w:t>; формировать чувство гордости за достижения страны, любовь и уважение к армии, гордость за мужество воинов, развивать интерес к доступным ребенку явлениям общественной жизни. Мировоззрение педагога, его личный пример, взгляды, суждения, активная жизненная позиция – самые эффективные факторы воспитания. Если мы хотим, чтобы наши</w:t>
      </w:r>
      <w:r w:rsidR="00721B8B" w:rsidRPr="0057273B">
        <w:rPr>
          <w:rFonts w:ascii="Times New Roman" w:hAnsi="Times New Roman" w:cs="Times New Roman"/>
          <w:sz w:val="28"/>
          <w:szCs w:val="28"/>
        </w:rPr>
        <w:t xml:space="preserve"> дети полюбили свою страну, своё село</w:t>
      </w:r>
      <w:r w:rsidR="00FD7B19" w:rsidRPr="0057273B">
        <w:rPr>
          <w:rFonts w:ascii="Times New Roman" w:hAnsi="Times New Roman" w:cs="Times New Roman"/>
          <w:sz w:val="28"/>
          <w:szCs w:val="28"/>
        </w:rPr>
        <w:t>, нам нужно показывать их с привлекательной стороны.. Но никакие знания воспитателя не дадут эффекта, если сам он не буде</w:t>
      </w:r>
      <w:r w:rsidR="00721B8B" w:rsidRPr="0057273B">
        <w:rPr>
          <w:rFonts w:ascii="Times New Roman" w:hAnsi="Times New Roman" w:cs="Times New Roman"/>
          <w:sz w:val="28"/>
          <w:szCs w:val="28"/>
        </w:rPr>
        <w:t>т любить свою страну, свой край</w:t>
      </w:r>
      <w:r w:rsidR="00FD7B19" w:rsidRPr="0057273B">
        <w:rPr>
          <w:rFonts w:ascii="Times New Roman" w:hAnsi="Times New Roman" w:cs="Times New Roman"/>
          <w:sz w:val="28"/>
          <w:szCs w:val="28"/>
        </w:rPr>
        <w:t xml:space="preserve">, свой народ. В воспитании все должно основываться на личности воспитателя. Патриотическое воспитание пронизывает все виды детской деятельности в повседневной жизни и во время непосредственно-организованной деятельности. Воспитатели стараются формировать у детей потребность участвовать в делах на благо окружающих людей и живой природы, помогают им осознать себя неотъемлемой частью малой родины. </w:t>
      </w:r>
    </w:p>
    <w:p w:rsidR="00EB0AAD" w:rsidRPr="0057273B" w:rsidRDefault="001B229D" w:rsidP="00497E4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 xml:space="preserve">Воспитывая у детей любовь к родному селу , необходимо подвести их к пониманию, что село- это частица Родины. Быть гражданином, патриотом - это непременно быть интернационалистом. Поэтому воспитание любви к своему Отечеству, гордости за свой народ, свою страну должно сочетаться с формированием отношения к культуре других народов, к каждому человеку в отдельности.  </w:t>
      </w:r>
      <w:r w:rsidR="00780857" w:rsidRPr="0057273B">
        <w:rPr>
          <w:rFonts w:ascii="Times New Roman" w:eastAsia="Times New Roman" w:hAnsi="Times New Roman" w:cs="Times New Roman"/>
          <w:sz w:val="28"/>
          <w:szCs w:val="28"/>
        </w:rPr>
        <w:t xml:space="preserve">Исходя из актуальности и злободневности данной темы, возникла необходимость в разработке программы нравственного и патриотического воспитания, которое следует начинать с младшего дошкольного возраста, включая самую разную тематику, в том числе и тематику экологической направленности, и культурные традиции, и ознакомлении с родным краем. </w:t>
      </w:r>
    </w:p>
    <w:p w:rsidR="009703A3" w:rsidRDefault="009703A3" w:rsidP="00497E4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03A3" w:rsidRDefault="009703A3" w:rsidP="00497E4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03A3" w:rsidRDefault="009703A3" w:rsidP="00497E4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03A3" w:rsidRDefault="009703A3" w:rsidP="00497E4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03A3" w:rsidRDefault="009703A3" w:rsidP="00497E4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03A3" w:rsidRDefault="009703A3" w:rsidP="00497E4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03A3" w:rsidRPr="009703A3" w:rsidRDefault="009703A3" w:rsidP="00497E4D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B0AAD" w:rsidRPr="009703A3" w:rsidRDefault="00EB0AAD" w:rsidP="009703A3">
      <w:pPr>
        <w:pStyle w:val="ae"/>
        <w:rPr>
          <w:rFonts w:ascii="Times New Roman" w:hAnsi="Times New Roman" w:cs="Times New Roman"/>
          <w:b/>
          <w:i/>
          <w:sz w:val="28"/>
          <w:szCs w:val="28"/>
        </w:rPr>
      </w:pPr>
      <w:r w:rsidRPr="009703A3">
        <w:rPr>
          <w:rFonts w:ascii="Times New Roman" w:hAnsi="Times New Roman" w:cs="Times New Roman"/>
          <w:b/>
          <w:i/>
          <w:sz w:val="28"/>
          <w:szCs w:val="28"/>
        </w:rPr>
        <w:t>Патриотическое воспитание регламентируется и обеспечивается рядом нормативно-правовых документов, регламентирующих функционирование системы дошкольного образования в РФ:</w:t>
      </w:r>
    </w:p>
    <w:p w:rsidR="009703A3" w:rsidRDefault="009703A3" w:rsidP="009703A3">
      <w:pPr>
        <w:pStyle w:val="a5"/>
        <w:spacing w:line="24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</w:p>
    <w:p w:rsidR="00EB0AAD" w:rsidRPr="0057273B" w:rsidRDefault="00EB0AAD" w:rsidP="00497E4D">
      <w:pPr>
        <w:pStyle w:val="a5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 xml:space="preserve">Конституция РФ. </w:t>
      </w:r>
    </w:p>
    <w:p w:rsidR="00EB0AAD" w:rsidRPr="0057273B" w:rsidRDefault="00EB0AAD" w:rsidP="00497E4D">
      <w:pPr>
        <w:pStyle w:val="a5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>Закон «Об образовании Российской Федерации».</w:t>
      </w:r>
    </w:p>
    <w:p w:rsidR="00EB0AAD" w:rsidRPr="0057273B" w:rsidRDefault="00EB0AAD" w:rsidP="00497E4D">
      <w:pPr>
        <w:pStyle w:val="a5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>Концепция патриотического воспитания граждан Российской Федерации</w:t>
      </w:r>
    </w:p>
    <w:p w:rsidR="00EB0AAD" w:rsidRPr="0057273B" w:rsidRDefault="00EB0AAD" w:rsidP="00497E4D">
      <w:pPr>
        <w:pStyle w:val="a5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>Федеральный  государственный  образовательный стандарт дошкольного образования (ФГОС ДО), утвержденный приказом Министерства образования и науки Российской Федерации  от 17.10.2013 г. № 1155  (глава II , п. 2.1,  п. 2.3).</w:t>
      </w:r>
    </w:p>
    <w:p w:rsidR="00EB0AAD" w:rsidRPr="0057273B" w:rsidRDefault="00EB0AAD" w:rsidP="00497E4D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патриотического воспитания на 2016-2020 гг. составлена на основании Постановления Правительства РФ от 30.12.2015 г. №1493 "О государственной программе "Патриотическое воспитание граждан Российской Федерации на 2016-2020 гг."</w:t>
      </w:r>
      <w:r w:rsidRPr="005727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AAD" w:rsidRPr="0057273B" w:rsidRDefault="00EB0AAD" w:rsidP="00497E4D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273B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 «О днях воинской славы (победных днях) России»</w:t>
      </w:r>
    </w:p>
    <w:p w:rsidR="00EB0AAD" w:rsidRPr="0057273B" w:rsidRDefault="00EB0AAD" w:rsidP="00497E4D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27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 «Об увековечивании победы советского народа в Великой Отечественной войне 1941-1945гг.» </w:t>
      </w:r>
    </w:p>
    <w:p w:rsidR="00EB0AAD" w:rsidRPr="0057273B" w:rsidRDefault="00EB0AAD" w:rsidP="00497E4D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273B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 «Об увековечивании памяти погибших в Российской Федерации»</w:t>
      </w:r>
    </w:p>
    <w:p w:rsidR="00EB0AAD" w:rsidRPr="0057273B" w:rsidRDefault="00EB0AAD" w:rsidP="00497E4D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73B">
        <w:rPr>
          <w:rFonts w:ascii="Times New Roman" w:hAnsi="Times New Roman" w:cs="Times New Roman"/>
          <w:sz w:val="28"/>
          <w:szCs w:val="28"/>
        </w:rPr>
        <w:t>ПООП  ДО  «От  рождения до школы»  Н.А.Вераксы</w:t>
      </w:r>
    </w:p>
    <w:p w:rsidR="00780857" w:rsidRPr="00A138BC" w:rsidRDefault="00EB0AAD" w:rsidP="00A138BC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273B">
        <w:rPr>
          <w:rFonts w:ascii="Times New Roman" w:hAnsi="Times New Roman" w:cs="Times New Roman"/>
          <w:sz w:val="28"/>
          <w:szCs w:val="28"/>
          <w:shd w:val="clear" w:color="auto" w:fill="FFFFFF"/>
        </w:rPr>
        <w:t>ООП МБДОУ №35 «Вишенка» Азовского района</w:t>
      </w:r>
    </w:p>
    <w:p w:rsidR="00F71C20" w:rsidRDefault="00F71C20" w:rsidP="001B229D">
      <w:pPr>
        <w:rPr>
          <w:rFonts w:ascii="Times New Roman" w:hAnsi="Times New Roman" w:cs="Times New Roman"/>
          <w:b/>
          <w:sz w:val="32"/>
          <w:szCs w:val="32"/>
        </w:rPr>
      </w:pPr>
    </w:p>
    <w:p w:rsidR="001B229D" w:rsidRPr="00270614" w:rsidRDefault="0089362C" w:rsidP="001B229D">
      <w:pPr>
        <w:rPr>
          <w:rFonts w:ascii="Times New Roman" w:hAnsi="Times New Roman" w:cs="Times New Roman"/>
          <w:b/>
          <w:sz w:val="32"/>
          <w:szCs w:val="32"/>
        </w:rPr>
      </w:pPr>
      <w:r w:rsidRPr="00270614">
        <w:rPr>
          <w:rFonts w:ascii="Times New Roman" w:hAnsi="Times New Roman" w:cs="Times New Roman"/>
          <w:b/>
          <w:sz w:val="32"/>
          <w:szCs w:val="32"/>
        </w:rPr>
        <w:t xml:space="preserve">1.1.2 . </w:t>
      </w:r>
      <w:r w:rsidR="00270614" w:rsidRPr="00270614">
        <w:rPr>
          <w:rFonts w:ascii="Times New Roman" w:hAnsi="Times New Roman" w:cs="Times New Roman"/>
          <w:b/>
          <w:sz w:val="32"/>
          <w:szCs w:val="32"/>
        </w:rPr>
        <w:t>Цель и задачи Программы</w:t>
      </w:r>
    </w:p>
    <w:p w:rsidR="00B24DEE" w:rsidRPr="00BA1E8A" w:rsidRDefault="00B24DEE" w:rsidP="00B24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62D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</w:t>
      </w:r>
      <w:r w:rsidRPr="00BA1E8A">
        <w:rPr>
          <w:rFonts w:ascii="Times New Roman" w:eastAsia="Times New Roman" w:hAnsi="Times New Roman" w:cs="Times New Roman"/>
          <w:bCs/>
          <w:sz w:val="28"/>
          <w:szCs w:val="28"/>
        </w:rPr>
        <w:t>: </w:t>
      </w:r>
      <w:r w:rsidRPr="00BA1E8A">
        <w:rPr>
          <w:rFonts w:ascii="Times New Roman" w:eastAsia="Times New Roman" w:hAnsi="Times New Roman" w:cs="Times New Roman"/>
          <w:sz w:val="28"/>
          <w:szCs w:val="28"/>
        </w:rPr>
        <w:t>Формирование гражданской позиции, патриотических чувств и любви к прошлому, настоящему и будущему, на основе изучения традиций, литературы, культурного наследия. Создание условий для формирования у дошкольников правового мировоззрения и нравственных представлений.</w:t>
      </w:r>
    </w:p>
    <w:p w:rsidR="00B24DEE" w:rsidRPr="00A138BC" w:rsidRDefault="00B24DEE" w:rsidP="00B24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38B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программы:</w:t>
      </w:r>
    </w:p>
    <w:p w:rsidR="00B24DEE" w:rsidRPr="00BA1E8A" w:rsidRDefault="00B24DEE" w:rsidP="00A138BC">
      <w:pPr>
        <w:pStyle w:val="a6"/>
        <w:snapToGrid w:val="0"/>
        <w:jc w:val="both"/>
        <w:rPr>
          <w:i/>
          <w:sz w:val="28"/>
          <w:szCs w:val="28"/>
        </w:rPr>
      </w:pPr>
      <w:r w:rsidRPr="00BA1E8A">
        <w:rPr>
          <w:i/>
          <w:sz w:val="28"/>
          <w:szCs w:val="28"/>
        </w:rPr>
        <w:t>Образовательные:</w:t>
      </w:r>
    </w:p>
    <w:p w:rsidR="00B24DEE" w:rsidRPr="00A138BC" w:rsidRDefault="00A138BC" w:rsidP="00A138BC">
      <w:pPr>
        <w:pStyle w:val="ae"/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>-</w:t>
      </w:r>
      <w:r w:rsidR="00B24DEE" w:rsidRPr="00A138BC">
        <w:rPr>
          <w:rFonts w:ascii="Times New Roman" w:hAnsi="Times New Roman" w:cs="Times New Roman"/>
          <w:sz w:val="28"/>
          <w:szCs w:val="28"/>
        </w:rPr>
        <w:t>знакомить детей с символами государства (герб, флаг, гимн);</w:t>
      </w:r>
    </w:p>
    <w:p w:rsidR="00B24DEE" w:rsidRPr="00A138BC" w:rsidRDefault="00A138BC" w:rsidP="00A138BC">
      <w:pPr>
        <w:pStyle w:val="ae"/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>-</w:t>
      </w:r>
      <w:r w:rsidR="00B24DEE" w:rsidRPr="00A138BC">
        <w:rPr>
          <w:rFonts w:ascii="Times New Roman" w:hAnsi="Times New Roman" w:cs="Times New Roman"/>
          <w:sz w:val="28"/>
          <w:szCs w:val="28"/>
        </w:rPr>
        <w:t>формировать элементарные знания о правах человека;</w:t>
      </w:r>
    </w:p>
    <w:p w:rsidR="00B24DEE" w:rsidRPr="00A138BC" w:rsidRDefault="00A138BC" w:rsidP="00A138BC">
      <w:pPr>
        <w:pStyle w:val="ae"/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>-</w:t>
      </w:r>
      <w:r w:rsidR="00B24DEE" w:rsidRPr="00A138BC">
        <w:rPr>
          <w:rFonts w:ascii="Times New Roman" w:hAnsi="Times New Roman" w:cs="Times New Roman"/>
          <w:sz w:val="28"/>
          <w:szCs w:val="28"/>
        </w:rPr>
        <w:t>расширять представления о городах России;</w:t>
      </w:r>
    </w:p>
    <w:p w:rsidR="00B24DEE" w:rsidRPr="00BA1E8A" w:rsidRDefault="00A138BC" w:rsidP="00A138BC">
      <w:pPr>
        <w:pStyle w:val="ae"/>
      </w:pPr>
      <w:r w:rsidRPr="00A138BC">
        <w:rPr>
          <w:rFonts w:ascii="Times New Roman" w:hAnsi="Times New Roman" w:cs="Times New Roman"/>
          <w:sz w:val="28"/>
          <w:szCs w:val="28"/>
        </w:rPr>
        <w:t>-</w:t>
      </w:r>
      <w:r w:rsidR="00B24DEE" w:rsidRPr="00A138BC">
        <w:rPr>
          <w:rFonts w:ascii="Times New Roman" w:hAnsi="Times New Roman" w:cs="Times New Roman"/>
          <w:sz w:val="28"/>
          <w:szCs w:val="28"/>
        </w:rPr>
        <w:t>знакомить с народным творчеством</w:t>
      </w:r>
    </w:p>
    <w:p w:rsidR="00B24DEE" w:rsidRPr="00BA1E8A" w:rsidRDefault="00A138BC" w:rsidP="00A138BC">
      <w:pPr>
        <w:pStyle w:val="a"/>
        <w:numPr>
          <w:ilvl w:val="0"/>
          <w:numId w:val="0"/>
        </w:numPr>
        <w:ind w:left="360" w:hanging="360"/>
        <w:rPr>
          <w:sz w:val="28"/>
          <w:szCs w:val="28"/>
        </w:rPr>
      </w:pPr>
      <w:r>
        <w:rPr>
          <w:sz w:val="28"/>
          <w:szCs w:val="28"/>
        </w:rPr>
        <w:t>-</w:t>
      </w:r>
      <w:r w:rsidR="00B24DEE" w:rsidRPr="00BA1E8A">
        <w:rPr>
          <w:sz w:val="28"/>
          <w:szCs w:val="28"/>
        </w:rPr>
        <w:t>расширять представлений о  родном селе,</w:t>
      </w:r>
      <w:r w:rsidR="00431126">
        <w:rPr>
          <w:sz w:val="28"/>
          <w:szCs w:val="28"/>
        </w:rPr>
        <w:t xml:space="preserve"> </w:t>
      </w:r>
      <w:r w:rsidR="00B24DEE" w:rsidRPr="00BA1E8A">
        <w:rPr>
          <w:sz w:val="28"/>
          <w:szCs w:val="28"/>
        </w:rPr>
        <w:t>районе, области ;</w:t>
      </w:r>
    </w:p>
    <w:p w:rsidR="00B24DEE" w:rsidRPr="00BA1E8A" w:rsidRDefault="00B24DEE" w:rsidP="00A138BC">
      <w:pPr>
        <w:pStyle w:val="a6"/>
        <w:snapToGrid w:val="0"/>
        <w:jc w:val="both"/>
        <w:rPr>
          <w:i/>
          <w:sz w:val="28"/>
          <w:szCs w:val="28"/>
        </w:rPr>
      </w:pPr>
      <w:r w:rsidRPr="00BA1E8A">
        <w:rPr>
          <w:i/>
          <w:sz w:val="28"/>
          <w:szCs w:val="28"/>
        </w:rPr>
        <w:t>Развивающие:</w:t>
      </w:r>
    </w:p>
    <w:p w:rsidR="00B24DEE" w:rsidRPr="00A138BC" w:rsidRDefault="00A138BC" w:rsidP="00A138BC">
      <w:pPr>
        <w:pStyle w:val="ae"/>
        <w:rPr>
          <w:rFonts w:ascii="Times New Roman" w:hAnsi="Times New Roman" w:cs="Times New Roman"/>
          <w:i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24DEE" w:rsidRPr="00A138BC">
        <w:rPr>
          <w:rFonts w:ascii="Times New Roman" w:hAnsi="Times New Roman" w:cs="Times New Roman"/>
          <w:sz w:val="28"/>
          <w:szCs w:val="28"/>
        </w:rPr>
        <w:t>развивать интерес к родной природе</w:t>
      </w:r>
      <w:r w:rsidR="00B24DEE" w:rsidRPr="00A138BC">
        <w:rPr>
          <w:rFonts w:ascii="Times New Roman" w:hAnsi="Times New Roman" w:cs="Times New Roman"/>
          <w:i/>
          <w:sz w:val="28"/>
          <w:szCs w:val="28"/>
        </w:rPr>
        <w:t>;</w:t>
      </w:r>
    </w:p>
    <w:p w:rsidR="00B24DEE" w:rsidRPr="00A138BC" w:rsidRDefault="00A138BC" w:rsidP="00A138BC">
      <w:pPr>
        <w:pStyle w:val="ae"/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>-</w:t>
      </w:r>
      <w:r w:rsidR="00B24DEE" w:rsidRPr="00A138BC">
        <w:rPr>
          <w:rFonts w:ascii="Times New Roman" w:hAnsi="Times New Roman" w:cs="Times New Roman"/>
          <w:sz w:val="28"/>
          <w:szCs w:val="28"/>
        </w:rPr>
        <w:t>развивать  чувства ответственности и гордости за достижения страны;</w:t>
      </w:r>
    </w:p>
    <w:p w:rsidR="00B24DEE" w:rsidRPr="00A138BC" w:rsidRDefault="00A138BC" w:rsidP="00A138BC">
      <w:pPr>
        <w:pStyle w:val="ae"/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>-</w:t>
      </w:r>
      <w:r w:rsidR="00B24DEE" w:rsidRPr="00A138BC">
        <w:rPr>
          <w:rFonts w:ascii="Times New Roman" w:hAnsi="Times New Roman" w:cs="Times New Roman"/>
          <w:sz w:val="28"/>
          <w:szCs w:val="28"/>
        </w:rPr>
        <w:t>развивать интереса к национальным традициям и промыслам;</w:t>
      </w:r>
    </w:p>
    <w:p w:rsidR="00B24DEE" w:rsidRPr="00A138BC" w:rsidRDefault="00B24DEE" w:rsidP="00A138BC">
      <w:pPr>
        <w:pStyle w:val="ae"/>
        <w:rPr>
          <w:rFonts w:ascii="Times New Roman" w:hAnsi="Times New Roman" w:cs="Times New Roman"/>
          <w:i/>
          <w:sz w:val="28"/>
          <w:szCs w:val="28"/>
        </w:rPr>
      </w:pPr>
      <w:r w:rsidRPr="00A138BC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A138BC" w:rsidRDefault="00A138BC" w:rsidP="00A138BC">
      <w:pPr>
        <w:pStyle w:val="2"/>
        <w:numPr>
          <w:ilvl w:val="0"/>
          <w:numId w:val="0"/>
        </w:numPr>
        <w:ind w:left="643" w:hanging="360"/>
        <w:jc w:val="both"/>
        <w:rPr>
          <w:sz w:val="28"/>
          <w:szCs w:val="28"/>
        </w:rPr>
      </w:pPr>
    </w:p>
    <w:p w:rsidR="00A138BC" w:rsidRDefault="00A138BC" w:rsidP="00A138BC">
      <w:pPr>
        <w:pStyle w:val="2"/>
        <w:numPr>
          <w:ilvl w:val="0"/>
          <w:numId w:val="0"/>
        </w:numPr>
        <w:ind w:left="643" w:hanging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24DEE" w:rsidRPr="00BA1E8A">
        <w:rPr>
          <w:sz w:val="28"/>
          <w:szCs w:val="28"/>
        </w:rPr>
        <w:t>воспитывать у ребенка любовь и привязанность к своей семье, дому, детскому саду, улице, селу;</w:t>
      </w:r>
    </w:p>
    <w:p w:rsidR="00B24DEE" w:rsidRPr="00BA1E8A" w:rsidRDefault="00A138BC" w:rsidP="00A138BC">
      <w:pPr>
        <w:pStyle w:val="2"/>
        <w:numPr>
          <w:ilvl w:val="0"/>
          <w:numId w:val="0"/>
        </w:numPr>
        <w:ind w:left="643" w:hanging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24DEE" w:rsidRPr="00BA1E8A">
        <w:rPr>
          <w:sz w:val="28"/>
          <w:szCs w:val="28"/>
        </w:rPr>
        <w:t>формировать бережное отношение к природе и всему живому;</w:t>
      </w:r>
    </w:p>
    <w:p w:rsidR="00B24DEE" w:rsidRPr="00BA1E8A" w:rsidRDefault="00A138BC" w:rsidP="00A138BC">
      <w:pPr>
        <w:pStyle w:val="2"/>
        <w:numPr>
          <w:ilvl w:val="0"/>
          <w:numId w:val="0"/>
        </w:numPr>
        <w:ind w:left="643" w:hanging="360"/>
        <w:rPr>
          <w:sz w:val="28"/>
          <w:szCs w:val="28"/>
        </w:rPr>
      </w:pPr>
      <w:r>
        <w:rPr>
          <w:sz w:val="28"/>
          <w:szCs w:val="28"/>
        </w:rPr>
        <w:t>-</w:t>
      </w:r>
      <w:r w:rsidR="00B24DEE" w:rsidRPr="00BA1E8A">
        <w:rPr>
          <w:sz w:val="28"/>
          <w:szCs w:val="28"/>
        </w:rPr>
        <w:t>воспитывать уважение к труду;</w:t>
      </w:r>
    </w:p>
    <w:p w:rsidR="00B24DEE" w:rsidRPr="00BA1E8A" w:rsidRDefault="00A138BC" w:rsidP="00A138BC">
      <w:pPr>
        <w:pStyle w:val="2"/>
        <w:numPr>
          <w:ilvl w:val="0"/>
          <w:numId w:val="0"/>
        </w:numPr>
        <w:ind w:left="643" w:hanging="360"/>
        <w:rPr>
          <w:sz w:val="28"/>
          <w:szCs w:val="28"/>
        </w:rPr>
      </w:pPr>
      <w:r>
        <w:rPr>
          <w:sz w:val="28"/>
          <w:szCs w:val="28"/>
        </w:rPr>
        <w:t>-</w:t>
      </w:r>
      <w:r w:rsidR="00B24DEE" w:rsidRPr="00BA1E8A">
        <w:rPr>
          <w:sz w:val="28"/>
          <w:szCs w:val="28"/>
        </w:rPr>
        <w:t>создавать у детей положительный эмоциональный настрой;</w:t>
      </w:r>
    </w:p>
    <w:p w:rsidR="00B24DEE" w:rsidRPr="00BA1E8A" w:rsidRDefault="00A138BC" w:rsidP="00A138BC">
      <w:pPr>
        <w:pStyle w:val="2"/>
        <w:numPr>
          <w:ilvl w:val="0"/>
          <w:numId w:val="0"/>
        </w:numPr>
        <w:ind w:left="643" w:hanging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24DEE" w:rsidRPr="00BA1E8A">
        <w:rPr>
          <w:sz w:val="28"/>
          <w:szCs w:val="28"/>
        </w:rPr>
        <w:t>формировать толерантность, чувства уважения к другим народам, их традициям;</w:t>
      </w:r>
    </w:p>
    <w:p w:rsidR="00B24DEE" w:rsidRPr="00BA1E8A" w:rsidRDefault="00B24DEE" w:rsidP="00A138BC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4DEE" w:rsidRPr="00BA1E8A" w:rsidRDefault="00B24DEE" w:rsidP="00A138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FD7B19" w:rsidRPr="00A138BC" w:rsidRDefault="00270614" w:rsidP="00A138BC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70614">
        <w:rPr>
          <w:rFonts w:ascii="Times New Roman" w:hAnsi="Times New Roman" w:cs="Times New Roman"/>
          <w:b/>
          <w:sz w:val="32"/>
          <w:szCs w:val="32"/>
        </w:rPr>
        <w:t xml:space="preserve">1.1.3. Принципы </w:t>
      </w:r>
      <w:r>
        <w:rPr>
          <w:rFonts w:ascii="Times New Roman" w:hAnsi="Times New Roman" w:cs="Times New Roman"/>
          <w:b/>
          <w:sz w:val="32"/>
          <w:szCs w:val="32"/>
        </w:rPr>
        <w:t xml:space="preserve">реализации </w:t>
      </w:r>
      <w:r w:rsidRPr="00270614">
        <w:rPr>
          <w:rFonts w:ascii="Times New Roman" w:hAnsi="Times New Roman" w:cs="Times New Roman"/>
          <w:b/>
          <w:sz w:val="32"/>
          <w:szCs w:val="32"/>
        </w:rPr>
        <w:t xml:space="preserve">Программы </w:t>
      </w:r>
    </w:p>
    <w:p w:rsidR="00A242B3" w:rsidRPr="00BA1E8A" w:rsidRDefault="00A242B3" w:rsidP="00A242B3">
      <w:pPr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В основу реализации программы положены следующие принципы:</w:t>
      </w:r>
    </w:p>
    <w:p w:rsidR="00A242B3" w:rsidRPr="00BA1E8A" w:rsidRDefault="00A242B3" w:rsidP="00A242B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Принцип личностно-ориентированного общения - индивидуально-личностное формирование и развитие морального облика человека. В процессе обучения дети выступают как активные исследователи ,перенимают его опыт. Партнёрство, соучастие и взаимодействие – приоритетные формы общения педагога с детьми;</w:t>
      </w:r>
    </w:p>
    <w:p w:rsidR="00EB334B" w:rsidRPr="00BA1E8A" w:rsidRDefault="00A242B3" w:rsidP="00EB334B">
      <w:pPr>
        <w:pStyle w:val="a5"/>
        <w:numPr>
          <w:ilvl w:val="0"/>
          <w:numId w:val="2"/>
        </w:numPr>
        <w:shd w:val="clear" w:color="auto" w:fill="FFFFFF"/>
        <w:spacing w:after="150"/>
        <w:rPr>
          <w:rFonts w:ascii="Times New Roman" w:eastAsiaTheme="minorEastAsia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Принцип тематического планирования материала предполагает подачу изучаемого материала по тематическим блокам: родная семья, мой край, родное село, родная природа, родная культура, родная страна и другие.</w:t>
      </w:r>
    </w:p>
    <w:p w:rsidR="00A242B3" w:rsidRPr="00BA1E8A" w:rsidRDefault="00EB334B" w:rsidP="00A242B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eastAsia="Times New Roman" w:hAnsi="Times New Roman" w:cs="Times New Roman"/>
          <w:sz w:val="28"/>
          <w:szCs w:val="28"/>
        </w:rPr>
        <w:t>Принцип приоритетности регионального культурного наследия означает воспитание патриотизма на местном материале (фольклор, народные промыслы, национально – культурные традиции, произведения местных писателей, поэтов, композиторов, художников) с целью формирования уважения к своему дому, бережного отношения к природе родного края</w:t>
      </w:r>
    </w:p>
    <w:p w:rsidR="00A242B3" w:rsidRPr="00BA1E8A" w:rsidRDefault="00A242B3" w:rsidP="00A242B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Принцип наглядности – широкое представление соответствующей изучаемому материалу наглядности: иллюстрации, фотографии пейзажей, памятников, достопримечательностей и т.д.;</w:t>
      </w:r>
    </w:p>
    <w:p w:rsidR="00A242B3" w:rsidRPr="00BA1E8A" w:rsidRDefault="00A242B3" w:rsidP="00A242B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Принцип последовательности предполагает планирование изучаемого познавательного материала последовательно (от простого к сложному), чтобы дети усваивали знания постепенно, в определённой системе;</w:t>
      </w:r>
    </w:p>
    <w:p w:rsidR="00A242B3" w:rsidRPr="00BA1E8A" w:rsidRDefault="00A242B3" w:rsidP="00A242B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Принцип занимательности – изучаемый материал должен быть интересным, увлекательным для детей, этот принцип формирует у детей желание выполнять предлагаемые виды заданий, стремиться к достижению результата;</w:t>
      </w:r>
    </w:p>
    <w:p w:rsidR="00A242B3" w:rsidRPr="00BA1E8A" w:rsidRDefault="00A242B3" w:rsidP="00A242B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Принцип доступности предполагает соотнесение содержания, характера и объёма учебного материала с уровнем развития, подготовленности детей;</w:t>
      </w:r>
    </w:p>
    <w:p w:rsidR="00A242B3" w:rsidRPr="00BA1E8A" w:rsidRDefault="00A242B3" w:rsidP="00A242B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lastRenderedPageBreak/>
        <w:t>Принцип непрерывности. На нынешнем этапе образование призвано сформировать у детей устойчивый интерес к постоянному пополнению своего интеллектуального багажа и совершенствование нравственных чувств;</w:t>
      </w:r>
    </w:p>
    <w:p w:rsidR="00A242B3" w:rsidRPr="00BA1E8A" w:rsidRDefault="00A242B3" w:rsidP="00A242B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Принцип научности. Одним из важных принципов программы является её научность. На основе сведений об истории и культуре родного края и родной страны;</w:t>
      </w:r>
    </w:p>
    <w:p w:rsidR="00A242B3" w:rsidRPr="00BA1E8A" w:rsidRDefault="00A242B3" w:rsidP="00A242B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Принцип системности. Принцип системного подхода, который предполагает анализ взаимодействия различных направлений патриотического воспитания. Этот принцип реализуется в процессе взаимосвязанного формирования представлений ребёнка о патриотических чувствах в разных видах деятельности и действенного отношения к окружающему миру;</w:t>
      </w:r>
    </w:p>
    <w:p w:rsidR="00A242B3" w:rsidRPr="00BA1E8A" w:rsidRDefault="00A242B3" w:rsidP="00A242B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Принцип преемственности. Патриотическое воспитание дошкольников продолжается в школе.</w:t>
      </w:r>
    </w:p>
    <w:p w:rsidR="00EB334B" w:rsidRPr="00BA1E8A" w:rsidRDefault="00EB334B" w:rsidP="00EB334B">
      <w:pPr>
        <w:pStyle w:val="a5"/>
        <w:numPr>
          <w:ilvl w:val="0"/>
          <w:numId w:val="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 w:rsidRPr="00BA1E8A">
        <w:rPr>
          <w:rFonts w:ascii="Times New Roman" w:eastAsia="Times New Roman" w:hAnsi="Times New Roman" w:cs="Times New Roman"/>
          <w:sz w:val="28"/>
          <w:szCs w:val="28"/>
        </w:rPr>
        <w:t xml:space="preserve">Принцип историзма. Реализуется путем сохранения хронологического порядка описываемых явлений. Сводится к двум понятиям: прошлое (давным-давно) и настоящее (в наши дни). Это обусловлено </w:t>
      </w:r>
      <w:r w:rsidR="00431126">
        <w:rPr>
          <w:rFonts w:ascii="Times New Roman" w:eastAsia="Times New Roman" w:hAnsi="Times New Roman" w:cs="Times New Roman"/>
          <w:sz w:val="28"/>
          <w:szCs w:val="28"/>
        </w:rPr>
        <w:t xml:space="preserve">тем, что </w:t>
      </w:r>
      <w:r w:rsidRPr="00BA1E8A">
        <w:rPr>
          <w:rFonts w:ascii="Times New Roman" w:eastAsia="Times New Roman" w:hAnsi="Times New Roman" w:cs="Times New Roman"/>
          <w:sz w:val="28"/>
          <w:szCs w:val="28"/>
        </w:rPr>
        <w:t xml:space="preserve">у дошкольников </w:t>
      </w:r>
      <w:r w:rsidR="00431126" w:rsidRPr="00BA1E8A">
        <w:rPr>
          <w:rFonts w:ascii="Times New Roman" w:eastAsia="Times New Roman" w:hAnsi="Times New Roman" w:cs="Times New Roman"/>
          <w:sz w:val="28"/>
          <w:szCs w:val="28"/>
        </w:rPr>
        <w:t>несформирова</w:t>
      </w:r>
      <w:r w:rsidR="00431126">
        <w:rPr>
          <w:rFonts w:ascii="Times New Roman" w:eastAsia="Times New Roman" w:hAnsi="Times New Roman" w:cs="Times New Roman"/>
          <w:sz w:val="28"/>
          <w:szCs w:val="28"/>
        </w:rPr>
        <w:t>нное</w:t>
      </w:r>
      <w:r w:rsidR="00431126" w:rsidRPr="00BA1E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E8A">
        <w:rPr>
          <w:rFonts w:ascii="Times New Roman" w:eastAsia="Times New Roman" w:hAnsi="Times New Roman" w:cs="Times New Roman"/>
          <w:sz w:val="28"/>
          <w:szCs w:val="28"/>
        </w:rPr>
        <w:t>исторического сознания: они не могут представить историческую прямую времени, определить свое место на ней и проследить удаленность тех или иных событий.</w:t>
      </w:r>
    </w:p>
    <w:p w:rsidR="002022B5" w:rsidRPr="009201A7" w:rsidRDefault="0076412D" w:rsidP="00270614">
      <w:pPr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7061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2C1DEE" w:rsidRPr="002C1DEE">
        <w:rPr>
          <w:rFonts w:ascii="Times New Roman" w:eastAsia="Times New Roman" w:hAnsi="Times New Roman" w:cs="Times New Roman"/>
          <w:b/>
          <w:bCs/>
          <w:sz w:val="32"/>
          <w:szCs w:val="32"/>
        </w:rPr>
        <w:t>Новизна программы</w:t>
      </w:r>
      <w:r w:rsidR="002C1DEE" w:rsidRPr="002C1DEE">
        <w:rPr>
          <w:rFonts w:ascii="Times New Roman" w:eastAsia="Times New Roman" w:hAnsi="Times New Roman" w:cs="Times New Roman"/>
          <w:bCs/>
          <w:sz w:val="32"/>
          <w:szCs w:val="32"/>
        </w:rPr>
        <w:t>. Ре</w:t>
      </w:r>
      <w:r w:rsidR="002C1DEE">
        <w:rPr>
          <w:rFonts w:ascii="Times New Roman" w:eastAsia="Times New Roman" w:hAnsi="Times New Roman" w:cs="Times New Roman"/>
          <w:bCs/>
          <w:sz w:val="32"/>
          <w:szCs w:val="32"/>
        </w:rPr>
        <w:t>ализация программы по нравственно</w:t>
      </w:r>
      <w:r w:rsidR="002C1DEE" w:rsidRPr="002C1DEE">
        <w:rPr>
          <w:rFonts w:ascii="Times New Roman" w:eastAsia="Times New Roman" w:hAnsi="Times New Roman" w:cs="Times New Roman"/>
          <w:bCs/>
          <w:sz w:val="32"/>
          <w:szCs w:val="32"/>
        </w:rPr>
        <w:t>-патриотическому воспитанию предполагает интегрированный подход – включение содержания программы во все виды детской деятельности: познавательную, продуктивную, игровую, музыкально-художественную. При этом использование принципа интеграции позволяет в полной  мере решить задачи умственного, нравственного и эстетического воспитания в разнообразных видах детской деятельности.</w:t>
      </w:r>
    </w:p>
    <w:p w:rsidR="002022B5" w:rsidRPr="00A138BC" w:rsidRDefault="002022B5" w:rsidP="002022B5">
      <w:pPr>
        <w:rPr>
          <w:rFonts w:ascii="Times New Roman" w:hAnsi="Times New Roman" w:cs="Times New Roman"/>
          <w:b/>
          <w:sz w:val="32"/>
          <w:szCs w:val="32"/>
        </w:rPr>
      </w:pPr>
      <w:r w:rsidRPr="00A138BC">
        <w:rPr>
          <w:rFonts w:ascii="Times New Roman" w:hAnsi="Times New Roman" w:cs="Times New Roman"/>
          <w:b/>
          <w:sz w:val="32"/>
          <w:szCs w:val="32"/>
        </w:rPr>
        <w:t xml:space="preserve">Этапы внедрения программы </w:t>
      </w:r>
    </w:p>
    <w:p w:rsidR="002022B5" w:rsidRPr="00A138BC" w:rsidRDefault="002022B5" w:rsidP="00A138BC">
      <w:pPr>
        <w:pStyle w:val="a5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 xml:space="preserve">Сбор информации.  </w:t>
      </w:r>
    </w:p>
    <w:p w:rsidR="002022B5" w:rsidRPr="00A138BC" w:rsidRDefault="002022B5" w:rsidP="00A138BC">
      <w:pPr>
        <w:pStyle w:val="a5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 xml:space="preserve">Разработка и внедрение программы.  </w:t>
      </w:r>
    </w:p>
    <w:p w:rsidR="002022B5" w:rsidRPr="00A138BC" w:rsidRDefault="002022B5" w:rsidP="00A138BC">
      <w:pPr>
        <w:pStyle w:val="a5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 xml:space="preserve">Разработка и реализация плана программы.  </w:t>
      </w:r>
    </w:p>
    <w:p w:rsidR="002022B5" w:rsidRPr="00A138BC" w:rsidRDefault="002022B5" w:rsidP="00A138BC">
      <w:pPr>
        <w:pStyle w:val="a5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образовательного процесса.  </w:t>
      </w:r>
    </w:p>
    <w:p w:rsidR="002022B5" w:rsidRPr="00A138BC" w:rsidRDefault="002022B5" w:rsidP="00A138BC">
      <w:pPr>
        <w:pStyle w:val="a5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 xml:space="preserve">Реализация планов, обеспечивающих выполнение программного материала.  Регулирование выполнения программы.  </w:t>
      </w:r>
    </w:p>
    <w:p w:rsidR="002022B5" w:rsidRPr="00A138BC" w:rsidRDefault="002022B5" w:rsidP="00A138BC">
      <w:pPr>
        <w:pStyle w:val="a5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 xml:space="preserve">Текущий мониторинг выполнения программы.  </w:t>
      </w:r>
    </w:p>
    <w:p w:rsidR="002022B5" w:rsidRPr="00A138BC" w:rsidRDefault="002022B5" w:rsidP="00270614">
      <w:pPr>
        <w:pStyle w:val="a5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A138BC">
        <w:rPr>
          <w:rFonts w:ascii="Times New Roman" w:hAnsi="Times New Roman" w:cs="Times New Roman"/>
          <w:sz w:val="28"/>
          <w:szCs w:val="28"/>
        </w:rPr>
        <w:t>Итоговый анализ реализации программы, итоговый мониторинг.</w:t>
      </w:r>
    </w:p>
    <w:p w:rsidR="00270614" w:rsidRPr="00270614" w:rsidRDefault="0076412D" w:rsidP="00270614">
      <w:pPr>
        <w:rPr>
          <w:rFonts w:ascii="Times New Roman" w:hAnsi="Times New Roman" w:cs="Times New Roman"/>
          <w:b/>
          <w:sz w:val="32"/>
          <w:szCs w:val="32"/>
        </w:rPr>
      </w:pPr>
      <w:r w:rsidRPr="00270614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 </w:t>
      </w:r>
      <w:r w:rsidR="00270614" w:rsidRPr="00270614">
        <w:rPr>
          <w:rFonts w:ascii="Times New Roman" w:hAnsi="Times New Roman" w:cs="Times New Roman"/>
          <w:b/>
          <w:sz w:val="32"/>
          <w:szCs w:val="32"/>
        </w:rPr>
        <w:t xml:space="preserve">1.1.4.Значимые характеристики для разработки и реализации </w:t>
      </w:r>
      <w:r w:rsidR="00270614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270614" w:rsidRPr="00270614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3308CC" w:rsidRPr="00BD4113" w:rsidRDefault="0076412D" w:rsidP="009201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411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D4113" w:rsidRPr="00BD4113">
        <w:rPr>
          <w:rFonts w:ascii="Times New Roman" w:eastAsia="Times New Roman" w:hAnsi="Times New Roman" w:cs="Times New Roman"/>
          <w:bCs/>
          <w:sz w:val="28"/>
          <w:szCs w:val="28"/>
        </w:rPr>
        <w:t>Основными участниками реализации Программы являются:</w:t>
      </w:r>
      <w:r w:rsidRPr="00BD411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</w:t>
      </w:r>
    </w:p>
    <w:p w:rsidR="00BD4113" w:rsidRPr="00BD4113" w:rsidRDefault="00BD4113" w:rsidP="003308CC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BD411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-Дети младшего и старшего дошкольного возраста</w:t>
      </w:r>
    </w:p>
    <w:p w:rsidR="00BD4113" w:rsidRPr="00BD4113" w:rsidRDefault="00BD4113" w:rsidP="003308CC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BD411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-Педагоги</w:t>
      </w:r>
    </w:p>
    <w:p w:rsidR="00BD4113" w:rsidRPr="00BD4113" w:rsidRDefault="00BD4113" w:rsidP="003308CC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BD411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-Родители (законные представители)</w:t>
      </w:r>
    </w:p>
    <w:p w:rsidR="00BD4113" w:rsidRPr="00BD4113" w:rsidRDefault="00BD4113" w:rsidP="003308CC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BD4113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Срок реализации Программы 2017-2020год</w:t>
      </w:r>
    </w:p>
    <w:p w:rsidR="00BD4113" w:rsidRDefault="00BD4113" w:rsidP="003308CC">
      <w:pPr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</w:pPr>
    </w:p>
    <w:p w:rsidR="00BD4113" w:rsidRPr="00C661BD" w:rsidRDefault="00BD4113" w:rsidP="003308CC">
      <w:pPr>
        <w:rPr>
          <w:rFonts w:ascii="Times New Roman" w:hAnsi="Times New Roman" w:cs="Times New Roman"/>
          <w:b/>
          <w:sz w:val="32"/>
          <w:szCs w:val="32"/>
        </w:rPr>
      </w:pPr>
      <w:r w:rsidRPr="00C661BD">
        <w:rPr>
          <w:rFonts w:ascii="Times New Roman" w:hAnsi="Times New Roman" w:cs="Times New Roman"/>
          <w:b/>
          <w:sz w:val="32"/>
          <w:szCs w:val="32"/>
        </w:rPr>
        <w:t xml:space="preserve">1.1.5. Целевые ориентиры на этапе завершения реализации Программы: </w:t>
      </w:r>
    </w:p>
    <w:p w:rsidR="00BD4113" w:rsidRDefault="00BD4113" w:rsidP="003308CC">
      <w:pPr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</w:pPr>
    </w:p>
    <w:p w:rsidR="003308CC" w:rsidRPr="003308CC" w:rsidRDefault="003308CC" w:rsidP="003308CC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308C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3308CC" w:rsidRPr="003308CC" w:rsidRDefault="003308CC" w:rsidP="003308CC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308C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Ребёнок проявляет патриотические чувства, ощущает гордость за свою страну, её достижения, имеет представление о её географическом разнообразии, много национальности, важнейших исторических событиях. </w:t>
      </w:r>
    </w:p>
    <w:p w:rsidR="003308CC" w:rsidRDefault="003308CC" w:rsidP="003308CC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308C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Соблюдает элементарные общепринятые нормы, имеет первичные ценностные представления о том, «что такое хорошо и что такое плохо», стремиться поступать хорошо; </w:t>
      </w:r>
    </w:p>
    <w:p w:rsidR="003308CC" w:rsidRPr="003308CC" w:rsidRDefault="003308CC" w:rsidP="003308CC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</w:t>
      </w:r>
      <w:r w:rsidRPr="003308C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роявляет уважение к старшим и заботу о младших.</w:t>
      </w:r>
    </w:p>
    <w:p w:rsidR="003308CC" w:rsidRPr="003308CC" w:rsidRDefault="003308CC" w:rsidP="003308CC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308C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Ребёнок обладает установкой положительного отношения к миру, к разным видам труда, другим людям и самому себе.</w:t>
      </w:r>
    </w:p>
    <w:p w:rsidR="003308CC" w:rsidRPr="003308CC" w:rsidRDefault="003308CC" w:rsidP="003308CC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308C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способностей. </w:t>
      </w:r>
    </w:p>
    <w:p w:rsidR="003308CC" w:rsidRPr="003308CC" w:rsidRDefault="003308CC" w:rsidP="003308CC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308C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Проявляет эмпатию по отношению к другим людям, готовность прийти на помощь тем, кто в ней нуждается </w:t>
      </w:r>
    </w:p>
    <w:p w:rsidR="003308CC" w:rsidRPr="003308CC" w:rsidRDefault="003308CC" w:rsidP="003308CC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308C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Эмоционально отзывается на красоту окружающего мира, произведения народного искусства.  </w:t>
      </w:r>
    </w:p>
    <w:p w:rsidR="003308CC" w:rsidRPr="003308CC" w:rsidRDefault="003308CC" w:rsidP="003308CC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308C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Использование приобретенных знаний и умений в самостоятельной деятельности; </w:t>
      </w:r>
    </w:p>
    <w:p w:rsidR="003308CC" w:rsidRPr="003308CC" w:rsidRDefault="003308CC" w:rsidP="003308CC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308C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Активизация творческих проявлений детей, передача своих впечатлений в рисунках, поделках, придуманных рассказах.</w:t>
      </w:r>
    </w:p>
    <w:p w:rsidR="003308CC" w:rsidRPr="0057435A" w:rsidRDefault="003308CC" w:rsidP="003308CC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C661BD" w:rsidRPr="0034709F" w:rsidRDefault="00C661BD" w:rsidP="00C661BD">
      <w:pPr>
        <w:rPr>
          <w:rFonts w:ascii="Times New Roman" w:hAnsi="Times New Roman" w:cs="Times New Roman"/>
          <w:b/>
          <w:sz w:val="28"/>
          <w:szCs w:val="28"/>
        </w:rPr>
      </w:pPr>
      <w:r w:rsidRPr="0034709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4709F">
        <w:rPr>
          <w:rFonts w:ascii="Times New Roman" w:hAnsi="Times New Roman" w:cs="Times New Roman"/>
          <w:b/>
          <w:sz w:val="28"/>
          <w:szCs w:val="28"/>
        </w:rPr>
        <w:t xml:space="preserve"> РАЗДЕЛ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4709F">
        <w:rPr>
          <w:rFonts w:ascii="Times New Roman" w:hAnsi="Times New Roman" w:cs="Times New Roman"/>
          <w:b/>
          <w:sz w:val="28"/>
          <w:szCs w:val="28"/>
        </w:rPr>
        <w:t xml:space="preserve">СОДЕРЖАТЕЛЬНЫЙ </w:t>
      </w:r>
    </w:p>
    <w:p w:rsidR="00C661BD" w:rsidRPr="00C661BD" w:rsidRDefault="00C661BD" w:rsidP="00C661BD">
      <w:pPr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 xml:space="preserve"> 2.1. Описание образовательной деятельности в соответствии с направлениями развития ребенка, представле</w:t>
      </w:r>
      <w:r>
        <w:rPr>
          <w:rFonts w:ascii="Times New Roman" w:hAnsi="Times New Roman" w:cs="Times New Roman"/>
          <w:sz w:val="28"/>
          <w:szCs w:val="28"/>
        </w:rPr>
        <w:t xml:space="preserve">нном в образовательной области </w:t>
      </w:r>
      <w:r w:rsidR="001D213E">
        <w:rPr>
          <w:rFonts w:ascii="Times New Roman" w:hAnsi="Times New Roman" w:cs="Times New Roman"/>
          <w:sz w:val="28"/>
          <w:szCs w:val="28"/>
        </w:rPr>
        <w:t xml:space="preserve"> </w:t>
      </w:r>
      <w:r w:rsidRPr="00BA1E8A">
        <w:rPr>
          <w:rFonts w:ascii="Times New Roman" w:hAnsi="Times New Roman" w:cs="Times New Roman"/>
          <w:sz w:val="28"/>
          <w:szCs w:val="28"/>
        </w:rPr>
        <w:t xml:space="preserve"> «Познавательное развитие».</w:t>
      </w:r>
    </w:p>
    <w:p w:rsidR="00780857" w:rsidRPr="00FB3D78" w:rsidRDefault="00756BC9" w:rsidP="00FB3D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D78">
        <w:rPr>
          <w:rFonts w:ascii="Times New Roman" w:eastAsia="Times New Roman" w:hAnsi="Times New Roman" w:cs="Times New Roman"/>
          <w:sz w:val="28"/>
          <w:szCs w:val="28"/>
        </w:rPr>
        <w:t>Программа составлена по возрастным группам</w:t>
      </w:r>
    </w:p>
    <w:p w:rsidR="00233831" w:rsidRPr="009703A3" w:rsidRDefault="00780857" w:rsidP="009703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03A3">
        <w:rPr>
          <w:rFonts w:ascii="Times New Roman" w:eastAsia="Times New Roman" w:hAnsi="Times New Roman" w:cs="Times New Roman"/>
          <w:sz w:val="28"/>
          <w:szCs w:val="28"/>
        </w:rPr>
        <w:t>-вторая младшая группа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 xml:space="preserve"> (3-4 года</w:t>
      </w:r>
      <w:r w:rsidR="008F1909" w:rsidRPr="009703A3">
        <w:rPr>
          <w:rFonts w:ascii="Times New Roman" w:eastAsia="Times New Roman" w:hAnsi="Times New Roman" w:cs="Times New Roman"/>
          <w:sz w:val="28"/>
          <w:szCs w:val="28"/>
        </w:rPr>
        <w:t>)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3831" w:rsidRPr="009703A3" w:rsidRDefault="00780857" w:rsidP="009703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03A3">
        <w:rPr>
          <w:rFonts w:ascii="Times New Roman" w:eastAsia="Times New Roman" w:hAnsi="Times New Roman" w:cs="Times New Roman"/>
          <w:sz w:val="28"/>
          <w:szCs w:val="28"/>
        </w:rPr>
        <w:t>-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03A3">
        <w:rPr>
          <w:rFonts w:ascii="Times New Roman" w:eastAsia="Times New Roman" w:hAnsi="Times New Roman" w:cs="Times New Roman"/>
          <w:sz w:val="28"/>
          <w:szCs w:val="28"/>
        </w:rPr>
        <w:t xml:space="preserve">средняя группа </w:t>
      </w:r>
      <w:r w:rsidR="008F1909" w:rsidRPr="009703A3">
        <w:rPr>
          <w:rFonts w:ascii="Times New Roman" w:eastAsia="Times New Roman" w:hAnsi="Times New Roman" w:cs="Times New Roman"/>
          <w:sz w:val="28"/>
          <w:szCs w:val="28"/>
        </w:rPr>
        <w:t>(4-5 лет)</w:t>
      </w:r>
    </w:p>
    <w:p w:rsidR="00233831" w:rsidRPr="009703A3" w:rsidRDefault="00780857" w:rsidP="009703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03A3">
        <w:rPr>
          <w:rFonts w:ascii="Times New Roman" w:eastAsia="Times New Roman" w:hAnsi="Times New Roman" w:cs="Times New Roman"/>
          <w:sz w:val="28"/>
          <w:szCs w:val="28"/>
        </w:rPr>
        <w:t>-старшая группа</w:t>
      </w:r>
      <w:r w:rsidR="00233831" w:rsidRPr="009703A3">
        <w:rPr>
          <w:rFonts w:ascii="Times New Roman" w:eastAsia="Times New Roman" w:hAnsi="Times New Roman" w:cs="Times New Roman"/>
          <w:sz w:val="28"/>
          <w:szCs w:val="28"/>
        </w:rPr>
        <w:t>(5-6</w:t>
      </w:r>
      <w:r w:rsidR="008F1909" w:rsidRPr="009703A3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="00233831" w:rsidRPr="009703A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6BC9" w:rsidRPr="009703A3" w:rsidRDefault="00780857" w:rsidP="009703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03A3">
        <w:rPr>
          <w:rFonts w:ascii="Times New Roman" w:eastAsia="Times New Roman" w:hAnsi="Times New Roman" w:cs="Times New Roman"/>
          <w:sz w:val="28"/>
          <w:szCs w:val="28"/>
        </w:rPr>
        <w:t>-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>подготовительная к школе</w:t>
      </w:r>
      <w:r w:rsidR="00233831" w:rsidRPr="009703A3">
        <w:rPr>
          <w:rFonts w:ascii="Times New Roman" w:eastAsia="Times New Roman" w:hAnsi="Times New Roman" w:cs="Times New Roman"/>
          <w:sz w:val="28"/>
          <w:szCs w:val="28"/>
        </w:rPr>
        <w:t xml:space="preserve"> группа(6-7лет)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6BC9" w:rsidRPr="009703A3" w:rsidRDefault="00756BC9" w:rsidP="009703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03A3">
        <w:rPr>
          <w:rFonts w:ascii="Times New Roman" w:eastAsia="Times New Roman" w:hAnsi="Times New Roman" w:cs="Times New Roman"/>
          <w:sz w:val="28"/>
          <w:szCs w:val="28"/>
        </w:rPr>
        <w:t>Программой определена последовательность решения комплекса поставленных задач, она определяется по разделам.</w:t>
      </w:r>
    </w:p>
    <w:p w:rsidR="009703A3" w:rsidRPr="009703A3" w:rsidRDefault="00780857" w:rsidP="009703A3">
      <w:pPr>
        <w:pStyle w:val="ae"/>
        <w:rPr>
          <w:rFonts w:ascii="Times New Roman" w:eastAsia="Times New Roman" w:hAnsi="Times New Roman" w:cs="Times New Roman"/>
          <w:sz w:val="28"/>
          <w:szCs w:val="28"/>
        </w:rPr>
      </w:pPr>
      <w:r w:rsidRPr="009703A3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 w:rsidR="00756BC9" w:rsidRPr="009703A3">
        <w:rPr>
          <w:rFonts w:ascii="Times New Roman" w:eastAsia="Times New Roman" w:hAnsi="Times New Roman" w:cs="Times New Roman"/>
          <w:b/>
          <w:i/>
          <w:sz w:val="28"/>
          <w:szCs w:val="28"/>
        </w:rPr>
        <w:t>1 раздел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0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>«Вместе друж</w:t>
      </w:r>
      <w:r w:rsidR="009201A7" w:rsidRPr="009703A3">
        <w:rPr>
          <w:rFonts w:ascii="Times New Roman" w:eastAsia="Times New Roman" w:hAnsi="Times New Roman" w:cs="Times New Roman"/>
          <w:sz w:val="28"/>
          <w:szCs w:val="28"/>
        </w:rPr>
        <w:t xml:space="preserve">ная семья» (семья, </w:t>
      </w:r>
      <w:r w:rsidR="008F1909" w:rsidRPr="009703A3">
        <w:rPr>
          <w:rFonts w:ascii="Times New Roman" w:eastAsia="Times New Roman" w:hAnsi="Times New Roman" w:cs="Times New Roman"/>
          <w:sz w:val="28"/>
          <w:szCs w:val="28"/>
        </w:rPr>
        <w:t>детский сад)</w:t>
      </w:r>
      <w:r w:rsidR="00431126" w:rsidRPr="009703A3">
        <w:rPr>
          <w:rFonts w:ascii="Times New Roman" w:eastAsia="Times New Roman" w:hAnsi="Times New Roman" w:cs="Times New Roman"/>
          <w:sz w:val="28"/>
          <w:szCs w:val="28"/>
        </w:rPr>
        <w:t>.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br/>
      </w:r>
      <w:r w:rsidRPr="009703A3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 w:rsidR="00756BC9" w:rsidRPr="009703A3">
        <w:rPr>
          <w:rFonts w:ascii="Times New Roman" w:eastAsia="Times New Roman" w:hAnsi="Times New Roman" w:cs="Times New Roman"/>
          <w:b/>
          <w:i/>
          <w:sz w:val="28"/>
          <w:szCs w:val="28"/>
        </w:rPr>
        <w:t>2 раздел</w:t>
      </w:r>
      <w:r w:rsidRPr="00970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1909" w:rsidRPr="009703A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F1909" w:rsidRPr="009703A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Село, в котором я живу».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br/>
      </w:r>
      <w:r w:rsidRPr="009703A3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756BC9" w:rsidRPr="009703A3">
        <w:rPr>
          <w:rFonts w:ascii="Times New Roman" w:eastAsia="Times New Roman" w:hAnsi="Times New Roman" w:cs="Times New Roman"/>
          <w:b/>
          <w:i/>
          <w:sz w:val="28"/>
          <w:szCs w:val="28"/>
        </w:rPr>
        <w:t>3 раздел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0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1909" w:rsidRPr="009703A3">
        <w:rPr>
          <w:rFonts w:ascii="Times New Roman" w:eastAsia="Times New Roman" w:hAnsi="Times New Roman" w:cs="Times New Roman"/>
          <w:sz w:val="28"/>
          <w:szCs w:val="28"/>
        </w:rPr>
        <w:t xml:space="preserve"> «Мой  край»</w:t>
      </w:r>
    </w:p>
    <w:p w:rsidR="00756BC9" w:rsidRPr="009703A3" w:rsidRDefault="00780857" w:rsidP="009703A3">
      <w:pPr>
        <w:pStyle w:val="ae"/>
        <w:rPr>
          <w:rFonts w:ascii="Times New Roman" w:eastAsia="Times New Roman" w:hAnsi="Times New Roman" w:cs="Times New Roman"/>
          <w:sz w:val="28"/>
          <w:szCs w:val="28"/>
        </w:rPr>
      </w:pPr>
      <w:r w:rsidRPr="009703A3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 w:rsidR="00756BC9" w:rsidRPr="009703A3">
        <w:rPr>
          <w:rFonts w:ascii="Times New Roman" w:eastAsia="Times New Roman" w:hAnsi="Times New Roman" w:cs="Times New Roman"/>
          <w:b/>
          <w:i/>
          <w:sz w:val="28"/>
          <w:szCs w:val="28"/>
        </w:rPr>
        <w:t>4 раздел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0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6BC9" w:rsidRPr="009703A3">
        <w:rPr>
          <w:rFonts w:ascii="Times New Roman" w:eastAsia="Times New Roman" w:hAnsi="Times New Roman" w:cs="Times New Roman"/>
          <w:sz w:val="28"/>
          <w:szCs w:val="28"/>
        </w:rPr>
        <w:t>«Родная страна»</w:t>
      </w:r>
      <w:r w:rsidR="00431126" w:rsidRPr="009703A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1909" w:rsidRPr="00431126" w:rsidRDefault="00756BC9" w:rsidP="0009787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1126">
        <w:rPr>
          <w:rFonts w:ascii="Times New Roman" w:eastAsia="Times New Roman" w:hAnsi="Times New Roman" w:cs="Times New Roman"/>
          <w:b/>
          <w:bCs/>
          <w:sz w:val="28"/>
          <w:szCs w:val="28"/>
        </w:rPr>
        <w:t>1 раздел «Вместе дружная семья».</w:t>
      </w:r>
      <w:r w:rsidR="00097874" w:rsidRPr="004311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3831" w:rsidRPr="00431126" w:rsidRDefault="00097874" w:rsidP="008F19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1126">
        <w:rPr>
          <w:rFonts w:ascii="Times New Roman" w:eastAsia="Times New Roman" w:hAnsi="Times New Roman" w:cs="Times New Roman"/>
          <w:bCs/>
          <w:sz w:val="28"/>
          <w:szCs w:val="28"/>
        </w:rPr>
        <w:t xml:space="preserve">Мир ребенка начинается с его семьи, впервые он осознает себя человеком – членом семейного сообщества.  </w:t>
      </w:r>
      <w:r w:rsidR="008F1909" w:rsidRPr="00431126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состоит из близких и дальних родственников. Самые близкие родственники: мать и отец, братья и сестры. Самые уважаемые люди в семье – бабушки и дедушки. О них все в семье заботятся</w:t>
      </w:r>
      <w:r w:rsidR="008F1909" w:rsidRPr="0043112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F1909" w:rsidRPr="00431126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человек в семье имеет право высказать свое мнение, но окончательное решение принимает взрослый</w:t>
      </w:r>
      <w:r w:rsidR="008F1909" w:rsidRPr="0043112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31126">
        <w:rPr>
          <w:rFonts w:ascii="Times New Roman" w:eastAsia="Times New Roman" w:hAnsi="Times New Roman" w:cs="Times New Roman"/>
          <w:bCs/>
          <w:sz w:val="28"/>
          <w:szCs w:val="28"/>
        </w:rPr>
        <w:t>Не м</w:t>
      </w:r>
      <w:r w:rsidR="008F1909" w:rsidRPr="00431126">
        <w:rPr>
          <w:rFonts w:ascii="Times New Roman" w:eastAsia="Times New Roman" w:hAnsi="Times New Roman" w:cs="Times New Roman"/>
          <w:bCs/>
          <w:sz w:val="28"/>
          <w:szCs w:val="28"/>
        </w:rPr>
        <w:t>енее важным условием нравственно</w:t>
      </w:r>
      <w:r w:rsidRPr="00431126">
        <w:rPr>
          <w:rFonts w:ascii="Times New Roman" w:eastAsia="Times New Roman" w:hAnsi="Times New Roman" w:cs="Times New Roman"/>
          <w:bCs/>
          <w:sz w:val="28"/>
          <w:szCs w:val="28"/>
        </w:rPr>
        <w:t>- патриотического воспитания детей является тесная взаимосвязь с родителями. 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способствуют бережному отношению к тр</w:t>
      </w:r>
      <w:r w:rsidR="008F1909" w:rsidRPr="00431126">
        <w:rPr>
          <w:rFonts w:ascii="Times New Roman" w:eastAsia="Times New Roman" w:hAnsi="Times New Roman" w:cs="Times New Roman"/>
          <w:bCs/>
          <w:sz w:val="28"/>
          <w:szCs w:val="28"/>
        </w:rPr>
        <w:t xml:space="preserve">адициям, сохранению </w:t>
      </w:r>
      <w:r w:rsidRPr="00431126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семейных связей. В настоящее время эта работа актуальна и особенно трудна, она требует большого такта и терпения от педагога, так как в молодых семьях вопросы воспитания</w:t>
      </w:r>
      <w:r w:rsidR="008F1909" w:rsidRPr="00431126">
        <w:rPr>
          <w:rFonts w:ascii="Times New Roman" w:eastAsia="Times New Roman" w:hAnsi="Times New Roman" w:cs="Times New Roman"/>
          <w:bCs/>
          <w:sz w:val="28"/>
          <w:szCs w:val="28"/>
        </w:rPr>
        <w:t xml:space="preserve"> патриотизма </w:t>
      </w:r>
      <w:r w:rsidRPr="0043112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считаются важными и зачастую вызывают лишь недоумение. </w:t>
      </w:r>
      <w:r w:rsidR="008F1909" w:rsidRPr="00431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Нужно показывать детям, что история их семьи неразрывно связана с историей родного  села, в котором они живут с историей страны и т.д. Семья является персональной средой жизни ребенка от самого рождения, которая во многом определяет его гражданское становление, как члена общества, его части. </w:t>
      </w:r>
      <w:r w:rsidRPr="00431126">
        <w:rPr>
          <w:rFonts w:ascii="Times New Roman" w:eastAsia="Times New Roman" w:hAnsi="Times New Roman" w:cs="Times New Roman"/>
          <w:bCs/>
          <w:sz w:val="28"/>
          <w:szCs w:val="28"/>
        </w:rPr>
        <w:t>Большое значение им</w:t>
      </w:r>
      <w:r w:rsidR="008F1909" w:rsidRPr="00431126">
        <w:rPr>
          <w:rFonts w:ascii="Times New Roman" w:eastAsia="Times New Roman" w:hAnsi="Times New Roman" w:cs="Times New Roman"/>
          <w:bCs/>
          <w:sz w:val="28"/>
          <w:szCs w:val="28"/>
        </w:rPr>
        <w:t>еют семейные экскурсии по селу</w:t>
      </w:r>
      <w:r w:rsidRPr="00431126">
        <w:rPr>
          <w:rFonts w:ascii="Times New Roman" w:eastAsia="Times New Roman" w:hAnsi="Times New Roman" w:cs="Times New Roman"/>
          <w:bCs/>
          <w:sz w:val="28"/>
          <w:szCs w:val="28"/>
        </w:rPr>
        <w:t xml:space="preserve">, посещения с родителями отдельных </w:t>
      </w:r>
      <w:r w:rsidRPr="0043112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предприятий и учреждений. Итоги таких экскурсий могут быть выражены в фотовыставке, совместном с ребенком выступлении или снятом фильме. Дети проводят в дошкольном учреждении много времени, поэтому важно показать им, что как в семье, так и в детском</w:t>
      </w:r>
      <w:r w:rsidR="008F1909" w:rsidRPr="0043112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31126">
        <w:rPr>
          <w:rFonts w:ascii="Times New Roman" w:eastAsia="Times New Roman" w:hAnsi="Times New Roman" w:cs="Times New Roman"/>
          <w:bCs/>
          <w:sz w:val="28"/>
          <w:szCs w:val="28"/>
        </w:rPr>
        <w:t xml:space="preserve">саду есть взрослые, которые любят их и заботятся о них. </w:t>
      </w:r>
      <w:r w:rsidR="00823038" w:rsidRPr="00431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старшем  возрасте дети начинают подражать взрослым: мальчики – мужчинам, девочки – женщинам. Следует использовать это стремление и показать детям, что мальчики уже могут вести себя как настоящие мужчины: уступить место девочке, помочь расставить физкультурные пособия, защитить маленьких девочек, если их обижают и т.д. А девочки могут вести себя как хозяйки в группе: следить за порядком, помочь мальчикам красиво застелить постели и др. </w:t>
      </w:r>
      <w:r w:rsidRPr="00431126">
        <w:rPr>
          <w:rFonts w:ascii="Times New Roman" w:eastAsia="Times New Roman" w:hAnsi="Times New Roman" w:cs="Times New Roman"/>
          <w:bCs/>
          <w:sz w:val="28"/>
          <w:szCs w:val="28"/>
        </w:rPr>
        <w:t xml:space="preserve">Вместе с детьми необходимо осмотреть группу и ее помещения, познакомить с помещениями детского сада и их назначением. Детей необходимо учить называть работников детского сада по имени и отчеству. Знакомить с трудом взрослых. В дни праздников вместе с детьми рассматривать красочное оформление детского сада, формировать у них чувство сопричастности к жизни дошкольного учреждения. Целесообразно подключать детей к оформлению своей группы и других помещений детского сада. </w:t>
      </w:r>
      <w:r w:rsidR="00233831" w:rsidRPr="00431126">
        <w:rPr>
          <w:rFonts w:ascii="Times New Roman" w:eastAsia="Times New Roman" w:hAnsi="Times New Roman" w:cs="Times New Roman"/>
          <w:sz w:val="28"/>
          <w:szCs w:val="28"/>
        </w:rPr>
        <w:t>Семья и детский сад – первый коллектив ребенка и в нем он должен чувствовать себя равноправным членом, вносящим каждый день свою, пусть скромную, лепту в семейное дело</w:t>
      </w:r>
      <w:r w:rsidR="00233831" w:rsidRPr="00431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56BC9" w:rsidRPr="00431126" w:rsidRDefault="00AA3C3A" w:rsidP="008230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3D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Pr="00431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сформировать у детей целостное представление о семье, подчеркивая связь прошлого, настоящего, будущего.      </w:t>
      </w:r>
    </w:p>
    <w:p w:rsidR="00756BC9" w:rsidRPr="00FB3D78" w:rsidRDefault="00756BC9" w:rsidP="00756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3D7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FB3D7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31126" w:rsidRPr="005B44CA" w:rsidRDefault="00756BC9" w:rsidP="005B44CA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 xml:space="preserve">Познакомить с понятием «семья». </w:t>
      </w:r>
    </w:p>
    <w:p w:rsidR="00431126" w:rsidRPr="005B44CA" w:rsidRDefault="00756BC9" w:rsidP="005B44CA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>Учить детей называть членов семьи;</w:t>
      </w:r>
    </w:p>
    <w:p w:rsidR="00431126" w:rsidRPr="00431126" w:rsidRDefault="00756BC9" w:rsidP="00431126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1126">
        <w:rPr>
          <w:rFonts w:ascii="Times New Roman" w:eastAsia="Times New Roman" w:hAnsi="Times New Roman" w:cs="Times New Roman"/>
          <w:sz w:val="28"/>
          <w:szCs w:val="28"/>
        </w:rPr>
        <w:t xml:space="preserve">прививать уважительное, заботливое отношение к пожилым родственникам. </w:t>
      </w:r>
    </w:p>
    <w:p w:rsidR="005B44CA" w:rsidRDefault="00756BC9" w:rsidP="005B44CA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>Формировать интерес к своей родословной.</w:t>
      </w:r>
    </w:p>
    <w:p w:rsidR="005B44CA" w:rsidRDefault="00756BC9" w:rsidP="005B44CA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>Вызывать у детей желание посещать детский сад, встречаться с друзьями.</w:t>
      </w:r>
    </w:p>
    <w:p w:rsidR="005B44CA" w:rsidRDefault="00756BC9" w:rsidP="005B44CA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>Воспитывать у детей уважение к сотрудникам детского сада, бережное отношение к труду взрослых, желание оказывать посильную помощь.</w:t>
      </w:r>
    </w:p>
    <w:p w:rsidR="00756BC9" w:rsidRPr="005B44CA" w:rsidRDefault="00756BC9" w:rsidP="005B44CA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>Познакомить детей с историей детского сада.</w:t>
      </w:r>
    </w:p>
    <w:p w:rsidR="00823038" w:rsidRPr="00FB3D78" w:rsidRDefault="00756BC9" w:rsidP="0082303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B3D78">
        <w:rPr>
          <w:rFonts w:ascii="Times New Roman" w:eastAsia="Times New Roman" w:hAnsi="Times New Roman" w:cs="Times New Roman"/>
          <w:b/>
          <w:bCs/>
          <w:sz w:val="28"/>
          <w:szCs w:val="28"/>
        </w:rPr>
        <w:t>2 раз</w:t>
      </w:r>
      <w:r w:rsidR="0076412D" w:rsidRPr="00FB3D78">
        <w:rPr>
          <w:rFonts w:ascii="Times New Roman" w:eastAsia="Times New Roman" w:hAnsi="Times New Roman" w:cs="Times New Roman"/>
          <w:b/>
          <w:bCs/>
          <w:sz w:val="28"/>
          <w:szCs w:val="28"/>
        </w:rPr>
        <w:t>дел</w:t>
      </w:r>
      <w:r w:rsidR="00823038" w:rsidRPr="00FB3D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«Село, в котором я живу».</w:t>
      </w:r>
      <w:r w:rsidR="00823038" w:rsidRPr="00FB3D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BA1E8A" w:rsidRPr="00FB3D78" w:rsidRDefault="00823038" w:rsidP="008230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Основная задача педагога — показать ребенку, что родное село</w:t>
      </w:r>
      <w:r w:rsidR="007C3CB9"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свою историю, традиции, достопримечательности, памятники, знаменитых людей</w:t>
      </w: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>. Внимание детей  дошкольного возраста нужно привлечь к объектам, которые расположены на ближайших</w:t>
      </w:r>
      <w:r w:rsidR="007C3CB9"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улицах: школа,  почта, ФАП, рассказать об их назначении</w:t>
      </w: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Старший дошкольник должен знать название своего города, своей улицы, прилегающих к ней улиц, а также в честь кого они названы. Ему объясняют, что у каждого человека есть родной дом и город, где он </w:t>
      </w: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родился и живет. Для этого необходимы экскурсии по городу, на природу, наблюдения за трудом взрослых, где каждый ребенок начинает осознавать, что труд объединяет людей, требует от них слаженности, взаимопомощи, знания своего дела. И здесь большое значение приобретает знакомство детей с народными промыслами, народными умельцами. Воспитыва</w:t>
      </w:r>
      <w:r w:rsidR="007C3CB9"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>я у детей любовь к своему селу</w:t>
      </w: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>, необходимо подве</w:t>
      </w:r>
      <w:r w:rsidR="007C3CB9"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>сти их к пониманию, что их село</w:t>
      </w: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частица Родины, поскольку во всех населенных пунктах, больших и маленьких, есть много общего: — повсюду люди трудятся для всех (учителя учат детей; врачи лечат больных; рабочие делают машины и т.д.); — везде соблюдаются традиции: Родина помнит героев, защитивших ее от врагов; — повсюду живут люди  разных  национальностей,   совместно трудятся и помогают друг другу; — люди берегут и охраняют природу; — есть общие профессиональные и</w:t>
      </w:r>
      <w:r w:rsidR="009201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общественные праздники и т. д.</w:t>
      </w: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823038" w:rsidRPr="00FB3D78" w:rsidRDefault="00823038" w:rsidP="008230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целью проводимой работы является воспитание в ребёнке чувства гордости, уважения и любви к тому месту, в котором он живёт. На этом этапе собирается, анализируется и доводится до детей вся интересная информацию, где они живут , в том числе:</w:t>
      </w:r>
    </w:p>
    <w:p w:rsidR="00823038" w:rsidRPr="009201A7" w:rsidRDefault="00823038" w:rsidP="009201A7">
      <w:pPr>
        <w:pStyle w:val="a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01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исторические факты местного значения;</w:t>
      </w:r>
    </w:p>
    <w:p w:rsidR="00823038" w:rsidRPr="009201A7" w:rsidRDefault="00823038" w:rsidP="009201A7">
      <w:pPr>
        <w:pStyle w:val="a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01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обращается внимание детей на самые важные и известные детям профессии.  </w:t>
      </w:r>
    </w:p>
    <w:p w:rsidR="00823038" w:rsidRPr="009201A7" w:rsidRDefault="00823038" w:rsidP="009201A7">
      <w:pPr>
        <w:pStyle w:val="a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01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-достопримечательности нашего села; </w:t>
      </w:r>
    </w:p>
    <w:p w:rsidR="00823038" w:rsidRPr="00FB3D78" w:rsidRDefault="00823038" w:rsidP="009201A7">
      <w:pPr>
        <w:pStyle w:val="ae"/>
        <w:rPr>
          <w:shd w:val="clear" w:color="auto" w:fill="FFFFFF"/>
        </w:rPr>
      </w:pPr>
      <w:r w:rsidRPr="009201A7">
        <w:rPr>
          <w:rFonts w:ascii="Times New Roman" w:hAnsi="Times New Roman" w:cs="Times New Roman"/>
          <w:sz w:val="28"/>
          <w:szCs w:val="28"/>
          <w:shd w:val="clear" w:color="auto" w:fill="FFFFFF"/>
        </w:rPr>
        <w:t>- наши знаменитые земляки.</w:t>
      </w:r>
      <w:r w:rsidRPr="00FB3D78">
        <w:rPr>
          <w:shd w:val="clear" w:color="auto" w:fill="FFFFFF"/>
        </w:rPr>
        <w:t xml:space="preserve">              </w:t>
      </w:r>
    </w:p>
    <w:p w:rsidR="009201A7" w:rsidRDefault="009201A7" w:rsidP="0082303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23038" w:rsidRPr="005B44CA" w:rsidRDefault="00823038" w:rsidP="008230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4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5B44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воспитать чувство привязанности к своему родному селу, восхищение его красотой; вызывать в детях чувство гордости за своё село, интерес к его истории и стремление сделать своё село богаче и краше.        </w:t>
      </w:r>
    </w:p>
    <w:p w:rsidR="00823038" w:rsidRPr="005B44CA" w:rsidRDefault="00823038" w:rsidP="00823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5B44C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23038" w:rsidRPr="005B44CA" w:rsidRDefault="00823038" w:rsidP="008230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представление об исторических корнях села.</w:t>
      </w:r>
    </w:p>
    <w:p w:rsidR="00823038" w:rsidRPr="005B44CA" w:rsidRDefault="00823038" w:rsidP="008230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достопримечательностях.</w:t>
      </w:r>
    </w:p>
    <w:p w:rsidR="00823038" w:rsidRPr="005B44CA" w:rsidRDefault="00823038" w:rsidP="008230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>Воспитывать уважение к людям села, героям труда, Великой Отечественной Войны, защитникам Отечества.</w:t>
      </w:r>
    </w:p>
    <w:p w:rsidR="00823038" w:rsidRPr="005B44CA" w:rsidRDefault="00823038" w:rsidP="008230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Вызвать интерес к жизни людей разных национальностей и коренных народов  </w:t>
      </w:r>
    </w:p>
    <w:p w:rsidR="00823038" w:rsidRPr="005B44CA" w:rsidRDefault="00823038" w:rsidP="008230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bCs/>
          <w:sz w:val="28"/>
          <w:szCs w:val="28"/>
        </w:rPr>
        <w:t>Развивать чувства ответственности, гордости, любви и патриотизма</w:t>
      </w:r>
    </w:p>
    <w:p w:rsidR="00756BC9" w:rsidRPr="00FB3D78" w:rsidRDefault="004B3B44" w:rsidP="00756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3D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3раздел </w:t>
      </w:r>
      <w:r w:rsidR="0076412D" w:rsidRPr="00FB3D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«Мой край</w:t>
      </w:r>
      <w:r w:rsidR="00756BC9" w:rsidRPr="00FB3D78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 w:rsidR="0076412D" w:rsidRPr="00FB3D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4D4F" w:rsidRPr="00FB3D78" w:rsidRDefault="00B94D4F" w:rsidP="00B94D4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у детей системы знаний о своей Родине, в данном  разделе представлена следующим образом: природоведческие и географические сведения (географические особенности родного края, климат, природа), </w:t>
      </w: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сведения о жизни своего народа (особенности быта, труда, культуры, традиций), социальные сведения (знания о достопримечательностях родного края, знания о других городах Ростовской области , символики ), некоторые исторические сведения (о жизни донских казаков  в разные исторические периоды, о подвигах  в годы Великой Отечественной войны, знание исторических памятников),чем славен край Донской .</w:t>
      </w:r>
    </w:p>
    <w:p w:rsidR="00B94D4F" w:rsidRPr="00FB3D78" w:rsidRDefault="00B94D4F" w:rsidP="00B94D4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Включение детей в практическую деятельность по применению полученных знаний, предполагает формирование у  них определенных навыков и умений: умение отразить накопленные знания в игре, художественной и трудовой деятельности, умение принять участие в общественно направленном труде, умение бережно относится к природе, результатам труда других, умение отразить знания в речи, общении со взрослыми и сверстниками.            </w:t>
      </w:r>
    </w:p>
    <w:p w:rsidR="00B94D4F" w:rsidRPr="00FB3D78" w:rsidRDefault="00B94D4F" w:rsidP="00B94D4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3D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 воспитывать у детей чувство привязанности к родному краю, по отношению к дошкольникам трудновыполнима. Можно рассказать детям о своих любимых местах Донского края, постараться через иллюстрации, фотографии, открытки показать им не только всю панораму Донского края, но и отдельные места. Можно провести несколько бесед, например о парках, о памятниках и др. Содержание воспитатели отбирают сами, опираясь на местные условия. Важно лишь, чтобы познавательный материал был понятен детям, вызывал интерес, желание посетить эти места. В обобщающей беседе «За что я люблю свой  край» дети вспомнят то, что о нем узнали. </w:t>
      </w:r>
    </w:p>
    <w:p w:rsidR="00756BC9" w:rsidRPr="005B44CA" w:rsidRDefault="00B94D4F" w:rsidP="00756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Цель:</w:t>
      </w:r>
      <w:r w:rsidRPr="005B44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воспитать любовь и уважение к родному краю; развить в детях чувство гордости за свой край; вызвать интерес к истории и традициям Донского края.                                                                                                                                 </w:t>
      </w:r>
    </w:p>
    <w:p w:rsidR="00756BC9" w:rsidRPr="005B44CA" w:rsidRDefault="00756BC9" w:rsidP="00756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5B44C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756BC9" w:rsidRPr="005B44CA" w:rsidRDefault="00756BC9" w:rsidP="00756B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о географических, климатических, социально-экономических особенностях малой Родины, символике родного края.</w:t>
      </w:r>
    </w:p>
    <w:p w:rsidR="00756BC9" w:rsidRPr="005B44CA" w:rsidRDefault="00756BC9" w:rsidP="00756B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природ</w:t>
      </w:r>
      <w:r w:rsidR="0076412D" w:rsidRPr="005B44CA">
        <w:rPr>
          <w:rFonts w:ascii="Times New Roman" w:eastAsia="Times New Roman" w:hAnsi="Times New Roman" w:cs="Times New Roman"/>
          <w:sz w:val="28"/>
          <w:szCs w:val="28"/>
        </w:rPr>
        <w:t xml:space="preserve">ных богатствах Донского края, </w:t>
      </w:r>
      <w:r w:rsidRPr="005B44CA">
        <w:rPr>
          <w:rFonts w:ascii="Times New Roman" w:eastAsia="Times New Roman" w:hAnsi="Times New Roman" w:cs="Times New Roman"/>
          <w:sz w:val="28"/>
          <w:szCs w:val="28"/>
        </w:rPr>
        <w:t xml:space="preserve"> растительном и животном мире; полезных ископаемых.</w:t>
      </w:r>
    </w:p>
    <w:p w:rsidR="00756BC9" w:rsidRPr="005B44CA" w:rsidRDefault="00756BC9" w:rsidP="00756B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sz w:val="28"/>
          <w:szCs w:val="28"/>
        </w:rPr>
        <w:t>Воспитывать любовь к природе родного края и чувства сопричастности к ее сбережению. Дать понятие о заповедниках.</w:t>
      </w:r>
    </w:p>
    <w:p w:rsidR="00097874" w:rsidRPr="005B44CA" w:rsidRDefault="00FC5D91" w:rsidP="000978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4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4раз</w:t>
      </w:r>
      <w:r w:rsidR="005B44CA" w:rsidRPr="005B44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Pr="005B44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ел «Родная страна</w:t>
      </w:r>
      <w:r w:rsidR="00B94D4F" w:rsidRPr="005B44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="00097874" w:rsidRPr="005B44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3B44" w:rsidRPr="005B44CA" w:rsidRDefault="004B3B44" w:rsidP="000978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C5D91" w:rsidRPr="00BA1E8A" w:rsidRDefault="004B3B44" w:rsidP="000978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1E8A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занятиях</w:t>
      </w:r>
      <w:r w:rsidR="00097874" w:rsidRPr="00BA1E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получают географические </w:t>
      </w:r>
      <w:r w:rsidRPr="00BA1E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сведения о территории России, </w:t>
      </w:r>
      <w:r w:rsidR="00097874" w:rsidRPr="00BA1E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расширяют представление о значении государственных символов России. Воспитывается уважительное отношение к гербу, флагу, гимну РФ. Дети знакомятся со столицей нашей Родины — Москвой, знаменитыми россиянами. Формируются представления о том, что Россия — </w:t>
      </w:r>
      <w:r w:rsidR="00097874" w:rsidRPr="00BA1E8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многонациональная страна с самобытными, равноправными культурами, формируются основы гражданско-патриотических чувств: любовь, гордость и уважение к своей стране, ее культуре, осознание личной причастн</w:t>
      </w:r>
      <w:r w:rsidRPr="00BA1E8A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к жизни Родины. Дети</w:t>
      </w:r>
      <w:r w:rsidR="00097874" w:rsidRPr="00BA1E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узнают о российской армии, о воинах, которые охраняют нашу Родину, знакомятся с некоторыми родами войск. Расширяют представление о Великой Отечественной войне, празднике День Победы, опираясь на конкретные факты из жизни старших членов семьи (прадедушек и прабабушек, участников войны, их фронтовых и трудовых подвигах). Прививать детям такие важные понятия, как долг перед Родиной, любовь к Отечеству, ненавист</w:t>
      </w:r>
      <w:r w:rsidRPr="00BA1E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к врагу, трудовой подвиг. </w:t>
      </w:r>
    </w:p>
    <w:p w:rsidR="00FC5D91" w:rsidRPr="00BA1E8A" w:rsidRDefault="00FC5D91" w:rsidP="00FC5D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C5D91" w:rsidRPr="0064692C" w:rsidRDefault="00FC5D91" w:rsidP="0064692C">
      <w:pPr>
        <w:jc w:val="both"/>
        <w:rPr>
          <w:rFonts w:ascii="Times New Roman" w:hAnsi="Times New Roman" w:cs="Times New Roman"/>
          <w:sz w:val="28"/>
          <w:szCs w:val="28"/>
        </w:rPr>
      </w:pPr>
      <w:r w:rsidRPr="006469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646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92C">
        <w:rPr>
          <w:rFonts w:ascii="Times New Roman" w:hAnsi="Times New Roman" w:cs="Times New Roman"/>
          <w:sz w:val="28"/>
          <w:szCs w:val="28"/>
        </w:rPr>
        <w:t>Формировать представления о том, что Россия – многонациональная страна с самобытными, равноправными культурами. привить детям чувство любви  и уважения к культурным ценностям и традициям русского народа</w:t>
      </w:r>
    </w:p>
    <w:p w:rsidR="005B44CA" w:rsidRPr="0064692C" w:rsidRDefault="00FC5D91" w:rsidP="0064692C">
      <w:pPr>
        <w:jc w:val="both"/>
        <w:rPr>
          <w:rFonts w:ascii="Times New Roman" w:hAnsi="Times New Roman" w:cs="Times New Roman"/>
          <w:sz w:val="28"/>
          <w:szCs w:val="28"/>
        </w:rPr>
      </w:pPr>
      <w:r w:rsidRPr="0064692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4692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5D91" w:rsidRPr="005B44CA" w:rsidRDefault="00FC5D91" w:rsidP="005B44CA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4CA">
        <w:rPr>
          <w:rFonts w:ascii="Times New Roman" w:hAnsi="Times New Roman" w:cs="Times New Roman"/>
          <w:sz w:val="28"/>
          <w:szCs w:val="28"/>
        </w:rPr>
        <w:t>формировать у детей представления о России как о родной стране;</w:t>
      </w:r>
    </w:p>
    <w:p w:rsidR="00FC5D91" w:rsidRPr="005B44CA" w:rsidRDefault="00FC5D91" w:rsidP="005B44C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4CA">
        <w:rPr>
          <w:rFonts w:ascii="Times New Roman" w:hAnsi="Times New Roman" w:cs="Times New Roman"/>
          <w:sz w:val="28"/>
          <w:szCs w:val="28"/>
        </w:rPr>
        <w:t>познакомить с государственным флагом, гербом и гимном;</w:t>
      </w:r>
    </w:p>
    <w:p w:rsidR="00FC5D91" w:rsidRPr="00BA1E8A" w:rsidRDefault="00FC5D91" w:rsidP="005B44CA">
      <w:pPr>
        <w:pStyle w:val="a5"/>
        <w:numPr>
          <w:ilvl w:val="0"/>
          <w:numId w:val="15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воспитывать чувство гордости за  свою страну.</w:t>
      </w:r>
    </w:p>
    <w:p w:rsidR="00FC5D91" w:rsidRPr="00BA1E8A" w:rsidRDefault="00FC5D91" w:rsidP="005B44CA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воспитывать интерес к быту и изделиям декоративно-прикладного искусства;</w:t>
      </w:r>
    </w:p>
    <w:p w:rsidR="00FC5D91" w:rsidRPr="00BA1E8A" w:rsidRDefault="00FC5D91" w:rsidP="005B44CA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1E8A">
        <w:rPr>
          <w:rFonts w:ascii="Times New Roman" w:hAnsi="Times New Roman" w:cs="Times New Roman"/>
          <w:sz w:val="28"/>
          <w:szCs w:val="28"/>
        </w:rPr>
        <w:t>воспитывать любовь к русским сказкам;</w:t>
      </w:r>
    </w:p>
    <w:p w:rsidR="00FC5D91" w:rsidRPr="00BA1E8A" w:rsidRDefault="00FC5D91" w:rsidP="005B44CA">
      <w:pPr>
        <w:pStyle w:val="a5"/>
        <w:numPr>
          <w:ilvl w:val="0"/>
          <w:numId w:val="5"/>
        </w:numPr>
        <w:spacing w:after="0" w:line="270" w:lineRule="atLeast"/>
        <w:jc w:val="both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BA1E8A">
        <w:rPr>
          <w:rFonts w:ascii="Times New Roman" w:hAnsi="Times New Roman" w:cs="Times New Roman"/>
          <w:sz w:val="28"/>
          <w:szCs w:val="28"/>
        </w:rPr>
        <w:t>формировать представление о матрешке как о самом знаменитом русском сувенире.</w:t>
      </w:r>
    </w:p>
    <w:p w:rsidR="003308CC" w:rsidRDefault="003308CC" w:rsidP="003308CC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</w:p>
    <w:p w:rsidR="004603D5" w:rsidRDefault="004603D5" w:rsidP="004603D5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4603D5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Программа разработана с учетом  современных педагогических технологий, которые отражаются: </w:t>
      </w:r>
    </w:p>
    <w:p w:rsidR="004603D5" w:rsidRDefault="004603D5" w:rsidP="004603D5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-</w:t>
      </w:r>
      <w:r w:rsidRPr="004603D5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  <w:r w:rsidRPr="004603D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принципах воспитания и обучения(доступность изложения теоретического материала, наглядность подачи практического материала, учет психофизических и возрастных особенностей детей, преемственность традиционных и современных</w:t>
      </w:r>
      <w:r w:rsid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форм обучения</w:t>
      </w:r>
      <w:r w:rsidRPr="004603D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и т.д.);</w:t>
      </w:r>
    </w:p>
    <w:p w:rsidR="004603D5" w:rsidRDefault="004603D5" w:rsidP="004603D5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4603D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4603D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 формах обучения (интегрированные занятия, викторины, фестивали, конкурсы, экскурсии);  </w:t>
      </w:r>
    </w:p>
    <w:p w:rsidR="004603D5" w:rsidRDefault="004603D5" w:rsidP="004603D5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4603D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 методах обучения (метод игрового моделирования, метод «погружения» в тему, метод проблемного обучения, моделирование педагогической ситуации и др.); </w:t>
      </w:r>
    </w:p>
    <w:p w:rsidR="004603D5" w:rsidRDefault="004603D5" w:rsidP="004603D5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4603D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 средствах воспитания и обучения. </w:t>
      </w:r>
    </w:p>
    <w:p w:rsidR="0064692C" w:rsidRDefault="0064692C" w:rsidP="00203848">
      <w:pPr>
        <w:ind w:left="851"/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</w:p>
    <w:p w:rsidR="00203848" w:rsidRDefault="00F71C20" w:rsidP="00203848">
      <w:pPr>
        <w:ind w:left="851"/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  <w: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  <w:lastRenderedPageBreak/>
        <w:t xml:space="preserve">2.2. </w:t>
      </w:r>
      <w:r w:rsidR="00A26BB8" w:rsidRPr="0057435A"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  <w:t>Формы реализации Программы</w:t>
      </w:r>
    </w:p>
    <w:p w:rsidR="00203848" w:rsidRDefault="00A138BC" w:rsidP="00203848">
      <w:pP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26BB8"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Мероприятия непосредственно образовательной деятельности (далее – НОД), в процессе которых дети получают знания по изучаемым тематическим блокам. Цикл занятий по ознакомлению с селом, улицей, районом, родным краем проводится с использованием целевых прогулок, экскурсий.</w:t>
      </w:r>
    </w:p>
    <w:p w:rsidR="00A26BB8" w:rsidRPr="00203848" w:rsidRDefault="00A138BC" w:rsidP="00203848">
      <w:pP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26BB8"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Совместная деятельность воспитателя с детьми:</w:t>
      </w:r>
    </w:p>
    <w:p w:rsidR="00A26BB8" w:rsidRPr="00A138BC" w:rsidRDefault="00A26BB8" w:rsidP="00A138BC">
      <w:pPr>
        <w:pStyle w:val="a5"/>
        <w:numPr>
          <w:ilvl w:val="0"/>
          <w:numId w:val="34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138B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дидактические игры;</w:t>
      </w:r>
    </w:p>
    <w:p w:rsidR="00A26BB8" w:rsidRPr="00A138BC" w:rsidRDefault="00A26BB8" w:rsidP="00A138BC">
      <w:pPr>
        <w:pStyle w:val="a5"/>
        <w:numPr>
          <w:ilvl w:val="0"/>
          <w:numId w:val="34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138B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настольные игры;</w:t>
      </w:r>
    </w:p>
    <w:p w:rsidR="00A26BB8" w:rsidRPr="00A138BC" w:rsidRDefault="00A26BB8" w:rsidP="00A138BC">
      <w:pPr>
        <w:pStyle w:val="a5"/>
        <w:numPr>
          <w:ilvl w:val="0"/>
          <w:numId w:val="34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138B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сюжетно-ролевые игры;</w:t>
      </w:r>
    </w:p>
    <w:p w:rsidR="00A26BB8" w:rsidRPr="00A138BC" w:rsidRDefault="00A26BB8" w:rsidP="00A138BC">
      <w:pPr>
        <w:pStyle w:val="a5"/>
        <w:numPr>
          <w:ilvl w:val="0"/>
          <w:numId w:val="34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138B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театрализованные игры;</w:t>
      </w:r>
    </w:p>
    <w:p w:rsidR="00A26BB8" w:rsidRPr="00A138BC" w:rsidRDefault="00A26BB8" w:rsidP="00A138BC">
      <w:pPr>
        <w:pStyle w:val="a5"/>
        <w:numPr>
          <w:ilvl w:val="0"/>
          <w:numId w:val="34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138B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беседы о семье, детском саде, родном селе и т.д.;</w:t>
      </w:r>
    </w:p>
    <w:p w:rsidR="00A26BB8" w:rsidRPr="00A138BC" w:rsidRDefault="00A26BB8" w:rsidP="00A138BC">
      <w:pPr>
        <w:pStyle w:val="a5"/>
        <w:numPr>
          <w:ilvl w:val="0"/>
          <w:numId w:val="34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138B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рассматривание тематических альбомов, иллюстраций;</w:t>
      </w:r>
    </w:p>
    <w:p w:rsidR="00A26BB8" w:rsidRPr="00A138BC" w:rsidRDefault="00A26BB8" w:rsidP="00A138BC">
      <w:pPr>
        <w:pStyle w:val="a5"/>
        <w:numPr>
          <w:ilvl w:val="0"/>
          <w:numId w:val="34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138B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организация выставок предметов детского творчества.</w:t>
      </w:r>
    </w:p>
    <w:p w:rsidR="00A26BB8" w:rsidRPr="00203848" w:rsidRDefault="00A138BC" w:rsidP="00203848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26BB8"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Изобразительная деятельность.</w:t>
      </w:r>
    </w:p>
    <w:p w:rsidR="00A26BB8" w:rsidRPr="00203848" w:rsidRDefault="00A138BC" w:rsidP="00203848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26BB8"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Прослушивание литературных и музыкальных произведений.</w:t>
      </w:r>
    </w:p>
    <w:p w:rsidR="00A26BB8" w:rsidRPr="00203848" w:rsidRDefault="00A138BC" w:rsidP="00203848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26BB8"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Праздники, утренники, развлечения.</w:t>
      </w:r>
    </w:p>
    <w:p w:rsidR="00AC19C9" w:rsidRPr="00AC19C9" w:rsidRDefault="00AC19C9" w:rsidP="00AC19C9">
      <w:pPr>
        <w:pStyle w:val="a5"/>
        <w:spacing w:after="0" w:line="240" w:lineRule="auto"/>
        <w:ind w:left="773"/>
        <w:rPr>
          <w:rFonts w:ascii="Verdana" w:hAnsi="Verdana" w:cs="Verdana"/>
          <w:color w:val="212121"/>
          <w:sz w:val="21"/>
          <w:szCs w:val="21"/>
          <w:shd w:val="clear" w:color="auto" w:fill="FFFFFF"/>
        </w:rPr>
      </w:pPr>
    </w:p>
    <w:p w:rsidR="00203848" w:rsidRDefault="00AC19C9" w:rsidP="00AC19C9">
      <w:pPr>
        <w:pStyle w:val="a5"/>
        <w:spacing w:after="0" w:line="240" w:lineRule="auto"/>
        <w:ind w:left="773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               </w:t>
      </w:r>
    </w:p>
    <w:p w:rsidR="00203848" w:rsidRPr="009201A7" w:rsidRDefault="00203848" w:rsidP="00203848">
      <w:pPr>
        <w:spacing w:after="0" w:line="240" w:lineRule="auto"/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</w:pPr>
      <w:r w:rsidRPr="009201A7"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  <w:t xml:space="preserve">Механизм сопровождения Программы </w:t>
      </w:r>
    </w:p>
    <w:p w:rsidR="00203848" w:rsidRDefault="00203848" w:rsidP="00203848">
      <w:pPr>
        <w:pStyle w:val="a5"/>
        <w:spacing w:after="0" w:line="240" w:lineRule="auto"/>
        <w:ind w:left="773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203848" w:rsidRP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1.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Планирование и подготовка: </w:t>
      </w:r>
    </w:p>
    <w:p w:rsidR="00203848" w:rsidRP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 изучение методической литературы;</w:t>
      </w:r>
    </w:p>
    <w:p w:rsidR="00203848" w:rsidRP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- составление плана работы; </w:t>
      </w:r>
    </w:p>
    <w:p w:rsidR="00203848" w:rsidRP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 утверждение плана работы.</w:t>
      </w:r>
    </w:p>
    <w:p w:rsidR="009201A7" w:rsidRDefault="009201A7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2. Методическое сопровождение:</w:t>
      </w: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организация и проведение семинаров и консультаций по внедрению программы; </w:t>
      </w: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пропаганда лучшего опыта работы педагогов, работающих в данном направлении; </w:t>
      </w: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проведение мастер-классов, круглых сто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лов, открытых мероприятий НОД; -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самообразование педагогов.</w:t>
      </w:r>
    </w:p>
    <w:p w:rsidR="009201A7" w:rsidRDefault="009201A7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203848" w:rsidRP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3.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Использование результатов работы: </w:t>
      </w: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подготовка и проведение методических мероприятий (педагогических чтений, Педагогических советов, открытых просмотров); </w:t>
      </w: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оформление результатов работы; </w:t>
      </w: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написание творческих работ, проектов; </w:t>
      </w: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размещение информации в СМИ. </w:t>
      </w:r>
    </w:p>
    <w:p w:rsidR="009201A7" w:rsidRDefault="009201A7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4. Мероприятия поддержки: </w:t>
      </w: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составление плана совместных проектов между специалистами ДОО;</w:t>
      </w: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-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разработка и проведение комплексных мероприятий НОД, совместных праздников; </w:t>
      </w: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взаимодействие с семьёй; </w:t>
      </w:r>
    </w:p>
    <w:p w:rsidR="00203848" w:rsidRDefault="00203848" w:rsidP="00203848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-сотрудничество с  библиотекой </w:t>
      </w: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; </w:t>
      </w:r>
    </w:p>
    <w:p w:rsidR="00203848" w:rsidRPr="00203848" w:rsidRDefault="00203848" w:rsidP="009201A7">
      <w:pPr>
        <w:spacing w:after="0" w:line="240" w:lineRule="auto"/>
        <w:ind w:left="993" w:hanging="851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20384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 </w:t>
      </w:r>
    </w:p>
    <w:p w:rsidR="00AC19C9" w:rsidRPr="009201A7" w:rsidRDefault="00AC19C9" w:rsidP="009201A7">
      <w:pPr>
        <w:spacing w:after="0" w:line="240" w:lineRule="auto"/>
        <w:rPr>
          <w:rFonts w:ascii="Times New Roman" w:hAnsi="Times New Roman" w:cs="Times New Roman"/>
          <w:b/>
          <w:i/>
          <w:color w:val="212121"/>
          <w:sz w:val="32"/>
          <w:szCs w:val="32"/>
          <w:shd w:val="clear" w:color="auto" w:fill="FFFFFF"/>
        </w:rPr>
      </w:pPr>
      <w:r w:rsidRPr="009201A7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  <w:r w:rsidR="00622B3A" w:rsidRPr="009201A7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2.2.</w:t>
      </w:r>
      <w:r w:rsidR="005C7030" w:rsidRPr="009201A7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1</w:t>
      </w:r>
      <w:r w:rsidRPr="009201A7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 </w:t>
      </w:r>
      <w:r w:rsidRPr="009201A7">
        <w:rPr>
          <w:rFonts w:ascii="Times New Roman" w:hAnsi="Times New Roman" w:cs="Times New Roman"/>
          <w:b/>
          <w:i/>
          <w:color w:val="212121"/>
          <w:sz w:val="32"/>
          <w:szCs w:val="32"/>
          <w:shd w:val="clear" w:color="auto" w:fill="FFFFFF"/>
        </w:rPr>
        <w:t xml:space="preserve">Взаимодействие с родителями  </w:t>
      </w:r>
    </w:p>
    <w:p w:rsidR="00AC19C9" w:rsidRDefault="00AC19C9" w:rsidP="00AC19C9">
      <w:pPr>
        <w:pStyle w:val="a5"/>
        <w:spacing w:after="0" w:line="240" w:lineRule="auto"/>
        <w:ind w:left="773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</w:p>
    <w:p w:rsidR="004E1798" w:rsidRDefault="00AC19C9" w:rsidP="009201A7">
      <w:pPr>
        <w:pStyle w:val="a5"/>
        <w:spacing w:after="0" w:line="240" w:lineRule="auto"/>
        <w:ind w:left="142" w:firstLine="631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Не менее важным условием патриотического воспитания детей является тесная взаимосвязь с родителями, семьей. В настоящее время эта работа актуальна и особенно трудна, требует  большого  такта и терпения,  так как  в молодых семьях вопросы воспитани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 патриотизма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не считаются важными и зачастую вызывают лишь недоумение.  Чтобы  работа с родителями  не  ограничивалась рамками педагогического просвещения (беседы, консультации), необходимо вовлечь их в процесс патриотического воспитания с помощью взаимодействия: включение родителей и детей в общее дело (участие в спектаклях, играх, проектах, конкурсах). Признание приоритета семейного воспитания требует новых отношений семьи и дошкольного учреждения. Новизна этих отношений определяется понятиями «сотрудничество» и «взаимодействие». </w:t>
      </w:r>
      <w:r w:rsidR="004E1798"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Родители в данном случае должны быть не просто наблюдателями, а активными участниками педагогического процесса: принимать участие не только в праздниках и соревнованиях, где играют роли, участвуют в играх и состязаниях, но и проводить совместно с воспитателем занятия, активно обсуждать вопросы воспитания на Педагогических советах, родительских собраниях, семинарах</w:t>
      </w:r>
      <w:r w:rsidR="004E179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.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Сотрудничество - это общение «на равных», где никому не принадлежит привилегия указывать, контролировать, оценивать.  </w:t>
      </w:r>
    </w:p>
    <w:p w:rsidR="009201A7" w:rsidRDefault="00AC19C9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</w:t>
      </w:r>
    </w:p>
    <w:p w:rsidR="00AC19C9" w:rsidRPr="009201A7" w:rsidRDefault="00AC19C9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9201A7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Взаимодействие педагогов и родителей детей дошкольного возраста осуществляется в основном через: </w:t>
      </w:r>
    </w:p>
    <w:p w:rsidR="00AC19C9" w:rsidRPr="00AC19C9" w:rsidRDefault="00AC19C9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приобщение родителей к педагогическому процессу;  </w:t>
      </w:r>
    </w:p>
    <w:p w:rsidR="00AC19C9" w:rsidRPr="00AC19C9" w:rsidRDefault="00AC19C9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расширение сферы участия родителей в организации жизни образовательного учреждения;  </w:t>
      </w:r>
    </w:p>
    <w:p w:rsidR="00AC19C9" w:rsidRPr="00AC19C9" w:rsidRDefault="00AC19C9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пребывание родителей на занятиях в удобное для них время;  </w:t>
      </w:r>
    </w:p>
    <w:p w:rsidR="00AC19C9" w:rsidRDefault="00AC19C9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создание условий для творческой самореализации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педагогов, родителей, детей;  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</w:p>
    <w:p w:rsidR="00AC19C9" w:rsidRPr="00AC19C9" w:rsidRDefault="00AC19C9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информационно-педагогические материалы, выставки детских работ, которые позволяют родителям ближе познакомиться родителям со спецификой учреждения, знакомят его с воспитывающей и развивающей средой; </w:t>
      </w:r>
    </w:p>
    <w:p w:rsidR="00AC19C9" w:rsidRPr="00AC19C9" w:rsidRDefault="00AC19C9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разнообразные программы совместной деятельности детей и родителей; </w:t>
      </w:r>
    </w:p>
    <w:p w:rsidR="00AC19C9" w:rsidRPr="00AC19C9" w:rsidRDefault="00AC19C9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объединение усилий педагога и родителя в совместной деятельности по воспитанию и развитию ребенка: эти взаимоотношения следует рассматривать как искусство диалога взрослых с конкретным ребенком на 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 xml:space="preserve">основе знания психических особенностей его возраста, учитывая интересы, способности и предшествующий опыт ребенка;  </w:t>
      </w:r>
    </w:p>
    <w:p w:rsidR="00AC19C9" w:rsidRPr="00AC19C9" w:rsidRDefault="00AC19C9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понимания, терпимости и такта в воспитании и обучении ребенка, стремление учитывать его интересы, не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игнорируя чувства и эмоции;  --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уважительные взаимоотношения семьи и образовательного учреждения.  </w:t>
      </w:r>
    </w:p>
    <w:p w:rsidR="00AC19C9" w:rsidRPr="00622B3A" w:rsidRDefault="00AC19C9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</w:p>
    <w:p w:rsidR="00AC19C9" w:rsidRPr="005C7030" w:rsidRDefault="005C7030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color w:val="212121"/>
          <w:sz w:val="32"/>
          <w:szCs w:val="32"/>
          <w:shd w:val="clear" w:color="auto" w:fill="FFFFFF"/>
        </w:rPr>
      </w:pPr>
      <w:r w:rsidRPr="005C7030">
        <w:rPr>
          <w:rFonts w:ascii="Times New Roman" w:hAnsi="Times New Roman" w:cs="Times New Roman"/>
          <w:b/>
          <w:i/>
          <w:color w:val="212121"/>
          <w:sz w:val="32"/>
          <w:szCs w:val="32"/>
          <w:shd w:val="clear" w:color="auto" w:fill="FFFFFF"/>
        </w:rPr>
        <w:t>2.2.2.</w:t>
      </w:r>
      <w:r w:rsidR="00AC19C9" w:rsidRPr="005C7030">
        <w:rPr>
          <w:rFonts w:ascii="Times New Roman" w:hAnsi="Times New Roman" w:cs="Times New Roman"/>
          <w:b/>
          <w:i/>
          <w:color w:val="212121"/>
          <w:sz w:val="32"/>
          <w:szCs w:val="32"/>
          <w:shd w:val="clear" w:color="auto" w:fill="FFFFFF"/>
        </w:rPr>
        <w:t xml:space="preserve">Традиционные формы работы с родителями:  </w:t>
      </w:r>
    </w:p>
    <w:p w:rsidR="005C7030" w:rsidRPr="005C7030" w:rsidRDefault="005C7030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</w:pPr>
    </w:p>
    <w:p w:rsidR="00AC19C9" w:rsidRPr="00AC19C9" w:rsidRDefault="00622B3A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День открытых дверей</w:t>
      </w:r>
    </w:p>
    <w:p w:rsidR="00AC19C9" w:rsidRPr="00AC19C9" w:rsidRDefault="00622B3A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Беседа. </w:t>
      </w:r>
    </w:p>
    <w:p w:rsidR="00AC19C9" w:rsidRPr="00AC19C9" w:rsidRDefault="00622B3A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Консультация. </w:t>
      </w:r>
    </w:p>
    <w:p w:rsidR="00AC19C9" w:rsidRPr="00AC19C9" w:rsidRDefault="00AC19C9" w:rsidP="009201A7">
      <w:pPr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622B3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Родительское собрание. </w:t>
      </w:r>
    </w:p>
    <w:p w:rsidR="00AC19C9" w:rsidRPr="00AC19C9" w:rsidRDefault="00622B3A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Родительские конференции.</w:t>
      </w:r>
    </w:p>
    <w:p w:rsidR="00AC19C9" w:rsidRPr="00AC19C9" w:rsidRDefault="00622B3A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«Круглый стол». </w:t>
      </w:r>
    </w:p>
    <w:p w:rsidR="00AC19C9" w:rsidRPr="00AC19C9" w:rsidRDefault="00622B3A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Спортивный праздник. </w:t>
      </w:r>
    </w:p>
    <w:p w:rsidR="00AC19C9" w:rsidRPr="00AC19C9" w:rsidRDefault="00622B3A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Организация совместной деятельности по благоустройству помещения и территории детского сада. </w:t>
      </w:r>
    </w:p>
    <w:p w:rsidR="00AC19C9" w:rsidRPr="00AC19C9" w:rsidRDefault="00622B3A" w:rsidP="009201A7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Наглядная педагогическая информация.  </w:t>
      </w:r>
    </w:p>
    <w:p w:rsidR="005C7030" w:rsidRPr="0064692C" w:rsidRDefault="005C7030" w:rsidP="0064692C">
      <w:pPr>
        <w:spacing w:after="0" w:line="240" w:lineRule="auto"/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</w:pPr>
    </w:p>
    <w:p w:rsidR="005C7030" w:rsidRDefault="005C7030" w:rsidP="00AC19C9">
      <w:pPr>
        <w:pStyle w:val="a5"/>
        <w:spacing w:after="0" w:line="240" w:lineRule="auto"/>
        <w:ind w:left="773"/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</w:pPr>
    </w:p>
    <w:p w:rsidR="00AC19C9" w:rsidRPr="0064692C" w:rsidRDefault="00AC19C9" w:rsidP="0064692C">
      <w:pPr>
        <w:spacing w:after="0" w:line="240" w:lineRule="auto"/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</w:pPr>
      <w:r w:rsidRPr="0064692C">
        <w:rPr>
          <w:rFonts w:ascii="Times New Roman" w:hAnsi="Times New Roman" w:cs="Times New Roman"/>
          <w:b/>
          <w:i/>
          <w:color w:val="212121"/>
          <w:sz w:val="32"/>
          <w:szCs w:val="32"/>
          <w:shd w:val="clear" w:color="auto" w:fill="FFFFFF"/>
        </w:rPr>
        <w:t>Нетрадиционные формы работы с родителями</w:t>
      </w:r>
      <w:r w:rsidRPr="0064692C"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  <w:t xml:space="preserve">: </w:t>
      </w:r>
    </w:p>
    <w:p w:rsidR="005C7030" w:rsidRDefault="005C7030" w:rsidP="00AC19C9">
      <w:pPr>
        <w:pStyle w:val="a5"/>
        <w:spacing w:after="0" w:line="240" w:lineRule="auto"/>
        <w:ind w:left="773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AC19C9" w:rsidRPr="0064692C" w:rsidRDefault="00622B3A" w:rsidP="0064692C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Семейный клуб.</w:t>
      </w:r>
    </w:p>
    <w:p w:rsidR="00AC19C9" w:rsidRPr="0064692C" w:rsidRDefault="00622B3A" w:rsidP="0064692C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«Родительская почта». </w:t>
      </w:r>
    </w:p>
    <w:p w:rsidR="00AC19C9" w:rsidRPr="0064692C" w:rsidRDefault="00622B3A" w:rsidP="0064692C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«Телефон доверия». </w:t>
      </w:r>
    </w:p>
    <w:p w:rsidR="00AC19C9" w:rsidRPr="0064692C" w:rsidRDefault="00622B3A" w:rsidP="0064692C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Библиотека игр. </w:t>
      </w:r>
    </w:p>
    <w:p w:rsidR="00AC19C9" w:rsidRPr="0064692C" w:rsidRDefault="00622B3A" w:rsidP="0064692C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-Кружок «Наши руки не для скуки</w:t>
      </w:r>
      <w:r w:rsidR="00AC19C9"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».</w:t>
      </w:r>
    </w:p>
    <w:p w:rsidR="00AC19C9" w:rsidRPr="0064692C" w:rsidRDefault="00622B3A" w:rsidP="0064692C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Вечера вопросов и ответов. </w:t>
      </w:r>
    </w:p>
    <w:p w:rsidR="00AC19C9" w:rsidRPr="00AC19C9" w:rsidRDefault="004E1798" w:rsidP="00AC19C9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622B3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AC19C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Встречи за круглым столом. </w:t>
      </w:r>
    </w:p>
    <w:p w:rsidR="00327426" w:rsidRPr="0064692C" w:rsidRDefault="00622B3A" w:rsidP="0064692C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="00AC19C9" w:rsidRPr="0064692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Тематические акции.  </w:t>
      </w:r>
    </w:p>
    <w:p w:rsidR="00327426" w:rsidRPr="0064692C" w:rsidRDefault="00327426" w:rsidP="0064692C">
      <w:pPr>
        <w:spacing w:after="0" w:line="240" w:lineRule="auto"/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</w:pPr>
    </w:p>
    <w:p w:rsidR="00AC19C9" w:rsidRPr="00327426" w:rsidRDefault="00AC19C9" w:rsidP="00327426">
      <w:pPr>
        <w:pStyle w:val="a5"/>
        <w:spacing w:after="0" w:line="240" w:lineRule="auto"/>
        <w:ind w:left="773"/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</w:pPr>
      <w:r w:rsidRPr="00327426"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  <w:t>Примерный   план  р</w:t>
      </w:r>
      <w:r w:rsidR="00A04965"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  <w:t>аботы с родителями по нравственно</w:t>
      </w:r>
      <w:r w:rsidRPr="00327426"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  <w:t>-патриотическо</w:t>
      </w:r>
      <w:r w:rsidR="00622B3A"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  <w:t xml:space="preserve">му воспитанию дошкольников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AC19C9" w:rsidRPr="00327426" w:rsidTr="0044374E">
        <w:tc>
          <w:tcPr>
            <w:tcW w:w="4785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Формы работы </w:t>
            </w:r>
          </w:p>
        </w:tc>
        <w:tc>
          <w:tcPr>
            <w:tcW w:w="4786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Содержание работы</w:t>
            </w:r>
          </w:p>
        </w:tc>
      </w:tr>
      <w:tr w:rsidR="00AC19C9" w:rsidRPr="00327426" w:rsidTr="0044374E">
        <w:tc>
          <w:tcPr>
            <w:tcW w:w="4785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Анкетирование и опросы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Выявление степени вовлеченности семей в образовательный процесс: анкета для родителей, опреде</w:t>
            </w:r>
            <w:r w:rsidR="00A0496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ляющая их отношение к нравственно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- патриотическому воспитанию детей</w:t>
            </w:r>
          </w:p>
        </w:tc>
      </w:tr>
      <w:tr w:rsidR="00AC19C9" w:rsidRPr="00327426" w:rsidTr="0044374E">
        <w:tc>
          <w:tcPr>
            <w:tcW w:w="4785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Наглядная педагогическая информация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Папки – передв</w:t>
            </w:r>
            <w:r w:rsidR="00A0496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ижки: «Природа родного края 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», «Родной край: история и современность», «День защитника Отечества»,  «9 Мая – День П</w:t>
            </w:r>
            <w:r w:rsidR="00A0496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обеды», «Формирование нравственно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-патриотических чувств дошкольников через приобщение к 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lastRenderedPageBreak/>
              <w:t xml:space="preserve">истории и культуре родного края», «Азбука патриотизма», «Мы живем в Российском государстве», «Наша родина - Россия», «Знакомство с Конвенцией о правах детей»,  «Как рассказать детям о Великой Отечественной войне» и др. Реклама книг, статей из газет и журналов на тему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патриотического воспитания детей. Памятки для родителей: «Где побывать с ребенком», «Как провести свой досуг», «Известные люди о воспитании любви к Родине», «В</w:t>
            </w:r>
            <w:r w:rsidR="00A0496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оспитание любви к родному селу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в семье и детском саду», «Как рассказать детям о Великой Отечественной войне», «Как научить детей охранять природу» и др.</w:t>
            </w:r>
          </w:p>
        </w:tc>
      </w:tr>
      <w:tr w:rsidR="00AC19C9" w:rsidRPr="00327426" w:rsidTr="0044374E">
        <w:tc>
          <w:tcPr>
            <w:tcW w:w="4785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lastRenderedPageBreak/>
              <w:t xml:space="preserve">Консультации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«Восп</w:t>
            </w:r>
            <w:r w:rsidR="00A0496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итание у детей любви к  природе», «Село в котором я живу»,  «Прогулки с детьми по селу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», «Как знакомим детей с окружающим миром», «Как воспитать будущего гражданина России», «Художественная литература патриотической направленности», «Воспитание патриотических чувств у дошкольников», «Гражданин воспитывается с дет</w:t>
            </w:r>
            <w:r w:rsidR="00A0496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ства»,  «Роль семьи в нравственно-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патриотическом воспитании ребенка», «Педагоги и родители — творческий тандем», «Что такое Родина?», «Крепка семья — сильна Россия», «Знакомим детей с потешками, загадками, пословицами и поговорками, зак</w:t>
            </w:r>
            <w:r w:rsidR="00A0496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личками», «Читаем донские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сказки» и др.</w:t>
            </w:r>
          </w:p>
        </w:tc>
      </w:tr>
      <w:tr w:rsidR="00AC19C9" w:rsidRPr="00327426" w:rsidTr="0044374E">
        <w:tc>
          <w:tcPr>
            <w:tcW w:w="4785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Родительское собрание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Тема: «Гражданин воспитывается с детства»</w:t>
            </w:r>
          </w:p>
        </w:tc>
      </w:tr>
      <w:tr w:rsidR="00AC19C9" w:rsidRPr="00327426" w:rsidTr="0044374E">
        <w:tc>
          <w:tcPr>
            <w:tcW w:w="4785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Совместная  деятельность детей, родителей и педагогов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AC19C9" w:rsidRPr="00327426" w:rsidRDefault="00AC19C9" w:rsidP="00A04965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Выставки: «Осенняя ярмарка», «Поделки из фруктов и овощей», «Новогодние игрушки», «Природа и фантазия», «Прошлое и настоящее пред</w:t>
            </w:r>
            <w:r w:rsidR="00A0496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метов быта казаков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», «Дома на нашей улице», «Создание древа, 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lastRenderedPageBreak/>
              <w:t>герба, флага и гимна семьи»,   «Мама - рукодельница», «Путешествие по стране», «В русской светелке», «Посиделки у сказочницы», «В гостях у Бабушки – Загадушки», «Сказки у русской печки», «Народные ремесла»  и т.д. Участие   родителей в благоустройстве участков детского сада, Фотовыставки: «Отдыхаем всей семьей на природе», «Самые близкие и родные», «Вместе дружная семья», «Мой папа в Армии служил»,домашние праздники. Выставки   семейного рисунка: «Каким я вижу своего ребенка через 15лет», «</w:t>
            </w:r>
            <w:r w:rsidR="00A0496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Красота родной природы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»,   «Мой любимый домашний питомец», «Вот - моя улица, вот - мой дом родной». Рассказы о</w:t>
            </w:r>
            <w:r w:rsidR="00A0496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б истории семьи:«История нашей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фамилии», «Чем знамениты наши предки», «Семейная реликвия».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</w:tc>
      </w:tr>
      <w:tr w:rsidR="00AC19C9" w:rsidRPr="00327426" w:rsidTr="0044374E">
        <w:tc>
          <w:tcPr>
            <w:tcW w:w="4785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lastRenderedPageBreak/>
              <w:t xml:space="preserve">День открытых дверей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Встречи с интересными людьми. Посещение групповых занятий. 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</w:tc>
      </w:tr>
      <w:tr w:rsidR="00AC19C9" w:rsidRPr="00327426" w:rsidTr="0044374E">
        <w:tc>
          <w:tcPr>
            <w:tcW w:w="4785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Проектная деятельность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AC19C9" w:rsidRPr="00327426" w:rsidRDefault="00A04965" w:rsidP="00A04965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«Мы живем на Дону</w:t>
            </w:r>
            <w:r w:rsidR="00AC19C9"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». «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Люди нашего села</w:t>
            </w:r>
            <w:r w:rsidR="00AC19C9"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». «Люблю березку русскую». «День защитника Отечества». «Все професс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ии важны». «Наш родной Донской</w:t>
            </w:r>
            <w:r w:rsidR="00AC19C9"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край</w:t>
            </w:r>
          </w:p>
        </w:tc>
      </w:tr>
      <w:tr w:rsidR="00AC19C9" w:rsidRPr="00327426" w:rsidTr="0044374E">
        <w:tc>
          <w:tcPr>
            <w:tcW w:w="4785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Праздники, досуги, развлечения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Праздники: «Давайте познакомимся», «Буду в армии служить, буду Родину любить», "День смеха". Утренники: «День Защитника Отечества», День 8 Марта",«День Победы». Развлечения: «Масленица», «Рождественские посиделки», «А ну-ка, бабушки! » (конкурс среди бабушек, чаепитие),«Наши именинники». КВН  - «Что мы знаем о России». </w:t>
            </w:r>
            <w:r w:rsidR="0067099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«День семьи»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</w:tc>
      </w:tr>
      <w:tr w:rsidR="00AC19C9" w:rsidRPr="00327426" w:rsidTr="0044374E">
        <w:tc>
          <w:tcPr>
            <w:tcW w:w="4785" w:type="dxa"/>
          </w:tcPr>
          <w:p w:rsidR="00AC19C9" w:rsidRPr="00327426" w:rsidRDefault="00AC19C9" w:rsidP="0044374E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акции</w:t>
            </w:r>
          </w:p>
        </w:tc>
        <w:tc>
          <w:tcPr>
            <w:tcW w:w="4786" w:type="dxa"/>
          </w:tcPr>
          <w:p w:rsidR="00AC19C9" w:rsidRPr="00327426" w:rsidRDefault="00AC19C9" w:rsidP="0067099C">
            <w:pPr>
              <w:contextualSpacing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«Покормите птиц зимой», «Каждой птице по домику», «</w:t>
            </w:r>
            <w:r w:rsidR="0067099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Украсим село цветами»</w:t>
            </w:r>
            <w:r w:rsidRPr="0032742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, «Новогодние игрушки».</w:t>
            </w:r>
          </w:p>
        </w:tc>
      </w:tr>
    </w:tbl>
    <w:p w:rsidR="00AC19C9" w:rsidRPr="00A04965" w:rsidRDefault="00AC19C9" w:rsidP="00A04965">
      <w:pPr>
        <w:spacing w:after="0" w:line="240" w:lineRule="auto"/>
        <w:rPr>
          <w:rFonts w:ascii="Verdana" w:hAnsi="Verdana" w:cs="Verdana"/>
          <w:color w:val="212121"/>
          <w:sz w:val="21"/>
          <w:szCs w:val="21"/>
          <w:shd w:val="clear" w:color="auto" w:fill="FFFFFF"/>
        </w:rPr>
      </w:pPr>
    </w:p>
    <w:p w:rsidR="005C7030" w:rsidRPr="00291963" w:rsidRDefault="00291963" w:rsidP="004603D5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29196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Таким образом, помощь родителей или совместная деятельность вызывает у детей чувство гордости, способствует развитию эмоций ребёнка, его социальной восприимчивости. В процессе общения с родителями и другими членами семьи ребёнок, подражая им, усваивает нормы, правила и формы социального поведения</w:t>
      </w:r>
    </w:p>
    <w:p w:rsidR="00562B37" w:rsidRPr="009201A7" w:rsidRDefault="00622B3A" w:rsidP="004603D5">
      <w:pPr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</w:pPr>
      <w:r w:rsidRPr="009201A7">
        <w:rPr>
          <w:rFonts w:ascii="Times New Roman" w:hAnsi="Times New Roman" w:cs="Times New Roman"/>
          <w:b/>
          <w:i/>
          <w:color w:val="212121"/>
          <w:sz w:val="32"/>
          <w:szCs w:val="32"/>
          <w:shd w:val="clear" w:color="auto" w:fill="FFFFFF"/>
        </w:rPr>
        <w:t>2.2.3.</w:t>
      </w:r>
      <w:r w:rsidR="00562B37" w:rsidRPr="009201A7">
        <w:rPr>
          <w:rFonts w:ascii="Times New Roman" w:hAnsi="Times New Roman" w:cs="Times New Roman"/>
          <w:b/>
          <w:i/>
          <w:color w:val="212121"/>
          <w:sz w:val="32"/>
          <w:szCs w:val="32"/>
          <w:shd w:val="clear" w:color="auto" w:fill="FFFFFF"/>
        </w:rPr>
        <w:t>Взаимодействие с социумом</w:t>
      </w:r>
      <w:r w:rsidR="00562B37" w:rsidRPr="009201A7"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  <w:t>.</w:t>
      </w:r>
    </w:p>
    <w:p w:rsidR="005C7030" w:rsidRDefault="00562B37" w:rsidP="004603D5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62B3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Только с привлечением всех участников образовательного процесса – педагогов, родителей, учреждений социума можно говорить об успешной реализации системы патриотического воспитания в ДОУ, так как семейный очаг, соединение родственных душ под одной крышей – начальное звено процесса воспитания</w:t>
      </w:r>
    </w:p>
    <w:p w:rsidR="005C7030" w:rsidRDefault="005C7030" w:rsidP="004603D5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5C7030" w:rsidRDefault="00D0010A" w:rsidP="004603D5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D0010A">
        <w:rPr>
          <w:rFonts w:ascii="Verdana" w:hAnsi="Verdana"/>
          <w:b/>
          <w:i/>
          <w:noProof/>
          <w:color w:val="212121"/>
          <w:sz w:val="21"/>
          <w:szCs w:val="21"/>
        </w:rPr>
        <w:pict>
          <v:rect id="_x0000_s1029" style="position:absolute;margin-left:106.95pt;margin-top:-3.55pt;width:148.45pt;height:64.9pt;z-index:25166233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562B37" w:rsidRPr="00562B37" w:rsidRDefault="00562B37" w:rsidP="00562B37">
                  <w:r w:rsidRPr="00562B37">
                    <w:rPr>
                      <w:b/>
                      <w:bCs/>
                    </w:rPr>
                    <w:t>МОУ Новотроицкая ООШ</w:t>
                  </w:r>
                  <w:r>
                    <w:t xml:space="preserve"> </w:t>
                  </w:r>
                  <w:r w:rsidRPr="00562B37">
                    <w:rPr>
                      <w:b/>
                      <w:bCs/>
                    </w:rPr>
                    <w:t>сов</w:t>
                  </w:r>
                  <w:r w:rsidR="005C7030">
                    <w:rPr>
                      <w:b/>
                      <w:bCs/>
                    </w:rPr>
                    <w:t>местные выставки, досуги ,праздники</w:t>
                  </w:r>
                </w:p>
                <w:p w:rsidR="00562B37" w:rsidRDefault="00562B37"/>
              </w:txbxContent>
            </v:textbox>
          </v:rect>
        </w:pict>
      </w:r>
    </w:p>
    <w:p w:rsidR="00BA1E8A" w:rsidRPr="00614F65" w:rsidRDefault="00BA1E8A" w:rsidP="004603D5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562B37" w:rsidRDefault="00D0010A" w:rsidP="00CA6CA4">
      <w:pP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  <w:r w:rsidRPr="00D0010A">
        <w:rPr>
          <w:rFonts w:ascii="Times New Roman" w:hAnsi="Times New Roman" w:cs="Times New Roman"/>
          <w:noProof/>
          <w:color w:val="21212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171.85pt;margin-top:19.35pt;width:0;height:21.35pt;flip:y;z-index:251669504" o:connectortype="straight">
            <v:stroke endarrow="block"/>
          </v:shape>
        </w:pict>
      </w:r>
    </w:p>
    <w:p w:rsidR="00562B37" w:rsidRDefault="00D0010A" w:rsidP="00CA6CA4">
      <w:pP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  <w:r>
        <w:rPr>
          <w:rFonts w:ascii="Verdana" w:hAnsi="Verdana"/>
          <w:b/>
          <w:i/>
          <w:noProof/>
          <w:color w:val="212121"/>
          <w:sz w:val="21"/>
          <w:szCs w:val="21"/>
        </w:rPr>
        <w:pict>
          <v:rect id="_x0000_s1027" style="position:absolute;margin-left:-59.3pt;margin-top:5.4pt;width:141.35pt;height:50.7pt;z-index:25166028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62B37" w:rsidRPr="00562B37" w:rsidRDefault="00562B37">
                  <w:pPr>
                    <w:rPr>
                      <w:b/>
                    </w:rPr>
                  </w:pPr>
                  <w:r w:rsidRPr="00562B37">
                    <w:rPr>
                      <w:b/>
                    </w:rPr>
                    <w:t>Дом культуры села Новотроицкое</w:t>
                  </w:r>
                </w:p>
              </w:txbxContent>
            </v:textbox>
          </v:rect>
        </w:pict>
      </w:r>
      <w:r>
        <w:rPr>
          <w:rFonts w:ascii="Verdana" w:hAnsi="Verdana"/>
          <w:b/>
          <w:i/>
          <w:noProof/>
          <w:color w:val="212121"/>
          <w:sz w:val="21"/>
          <w:szCs w:val="21"/>
        </w:rPr>
        <w:pict>
          <v:rect id="_x0000_s1028" style="position:absolute;margin-left:266.1pt;margin-top:5.4pt;width:173.3pt;height:50.7pt;z-index:2516613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562B37" w:rsidRPr="00562B37" w:rsidRDefault="00562B37" w:rsidP="00562B37">
                  <w:r w:rsidRPr="00562B37">
                    <w:rPr>
                      <w:b/>
                      <w:bCs/>
                    </w:rPr>
                    <w:t>МУК «Поселенческая библиотека х. Победа»</w:t>
                  </w:r>
                  <w:r>
                    <w:rPr>
                      <w:b/>
                      <w:bCs/>
                    </w:rPr>
                    <w:t xml:space="preserve">. </w:t>
                  </w:r>
                  <w:r w:rsidR="005C7030">
                    <w:rPr>
                      <w:b/>
                      <w:bCs/>
                    </w:rPr>
                    <w:t>Выставки ,встречи</w:t>
                  </w:r>
                  <w:r w:rsidRPr="00562B37">
                    <w:rPr>
                      <w:b/>
                      <w:bCs/>
                    </w:rPr>
                    <w:t xml:space="preserve"> </w:t>
                  </w:r>
                </w:p>
                <w:p w:rsidR="00562B37" w:rsidRDefault="00562B37"/>
              </w:txbxContent>
            </v:textbox>
          </v:rect>
        </w:pict>
      </w:r>
      <w:r>
        <w:rPr>
          <w:rFonts w:ascii="Verdana" w:hAnsi="Verdana"/>
          <w:b/>
          <w:i/>
          <w:noProof/>
          <w:color w:val="212121"/>
          <w:sz w:val="21"/>
          <w:szCs w:val="21"/>
        </w:rPr>
        <w:pict>
          <v:oval id="_x0000_s1026" style="position:absolute;margin-left:135.4pt;margin-top:22.95pt;width:1in;height:1in;z-index:251659264;v-text-anchor:middle" fillcolor="yellow" strokecolor="#f2f2f2 [3041]" strokeweight="3pt">
            <v:shadow on="t" type="perspective" color="#3f3151 [1607]" opacity=".5" offset="1pt" offset2="-1pt"/>
            <v:textbox>
              <w:txbxContent>
                <w:p w:rsidR="00562B37" w:rsidRDefault="00562B37" w:rsidP="00562B37">
                  <w:pPr>
                    <w:jc w:val="center"/>
                  </w:pPr>
                  <w:r>
                    <w:t>ДОУ</w:t>
                  </w:r>
                </w:p>
              </w:txbxContent>
            </v:textbox>
          </v:oval>
        </w:pict>
      </w:r>
    </w:p>
    <w:p w:rsidR="00562B37" w:rsidRDefault="00D0010A" w:rsidP="00CA6CA4">
      <w:pP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  <w:r>
        <w:rPr>
          <w:rFonts w:ascii="Verdana" w:hAnsi="Verdana"/>
          <w:b/>
          <w:i/>
          <w:noProof/>
          <w:color w:val="212121"/>
          <w:sz w:val="21"/>
          <w:szCs w:val="21"/>
        </w:rPr>
        <w:pict>
          <v:shape id="_x0000_s1036" type="#_x0000_t32" style="position:absolute;margin-left:211.85pt;margin-top:2.05pt;width:49.8pt;height:22.2pt;flip:y;z-index:251667456" o:connectortype="straight">
            <v:stroke endarrow="block"/>
          </v:shape>
        </w:pict>
      </w:r>
      <w:r>
        <w:rPr>
          <w:rFonts w:ascii="Verdana" w:hAnsi="Verdana"/>
          <w:b/>
          <w:i/>
          <w:noProof/>
          <w:color w:val="212121"/>
          <w:sz w:val="21"/>
          <w:szCs w:val="21"/>
        </w:rPr>
        <w:pict>
          <v:shape id="_x0000_s1034" type="#_x0000_t32" style="position:absolute;margin-left:86.5pt;margin-top:2.05pt;width:41.8pt;height:22.2pt;flip:x y;z-index:251665408" o:connectortype="straight">
            <v:stroke endarrow="block"/>
          </v:shape>
        </w:pict>
      </w:r>
    </w:p>
    <w:p w:rsidR="00562B37" w:rsidRDefault="00562B37" w:rsidP="00CA6CA4">
      <w:pP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</w:p>
    <w:p w:rsidR="00562B37" w:rsidRDefault="00D0010A" w:rsidP="00CA6CA4">
      <w:pP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  <w:r w:rsidRPr="00D0010A">
        <w:rPr>
          <w:rFonts w:ascii="Times New Roman" w:hAnsi="Times New Roman" w:cs="Times New Roman"/>
          <w:noProof/>
          <w:color w:val="212121"/>
          <w:sz w:val="28"/>
          <w:szCs w:val="28"/>
        </w:rPr>
        <w:pict>
          <v:rect id="_x0000_s1039" style="position:absolute;margin-left:-46.9pt;margin-top:10.45pt;width:146.7pt;height:40.9pt;z-index:25167052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622B3A" w:rsidRPr="00622B3A" w:rsidRDefault="00622B3A">
                  <w:pPr>
                    <w:rPr>
                      <w:b/>
                    </w:rPr>
                  </w:pPr>
                  <w:r w:rsidRPr="00622B3A">
                    <w:rPr>
                      <w:b/>
                    </w:rPr>
                    <w:t>ЦДТ села Самарское</w:t>
                  </w:r>
                </w:p>
              </w:txbxContent>
            </v:textbox>
          </v:rect>
        </w:pict>
      </w:r>
      <w:r>
        <w:rPr>
          <w:rFonts w:ascii="Verdana" w:hAnsi="Verdana"/>
          <w:b/>
          <w:i/>
          <w:noProof/>
          <w:color w:val="212121"/>
          <w:sz w:val="21"/>
          <w:szCs w:val="21"/>
        </w:rPr>
        <w:pict>
          <v:rect id="_x0000_s1031" style="position:absolute;margin-left:255.4pt;margin-top:10.45pt;width:184pt;height:40.85pt;z-index:2516643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562B37" w:rsidRPr="00562B37" w:rsidRDefault="00562B37" w:rsidP="00562B37">
                  <w:r w:rsidRPr="00562B37">
                    <w:rPr>
                      <w:b/>
                      <w:bCs/>
                    </w:rPr>
                    <w:t>Школа искусств</w:t>
                  </w:r>
                  <w:r>
                    <w:t xml:space="preserve">. </w:t>
                  </w:r>
                  <w:r w:rsidRPr="00562B37">
                    <w:rPr>
                      <w:b/>
                      <w:bCs/>
                    </w:rPr>
                    <w:t xml:space="preserve">Совместные праздники </w:t>
                  </w:r>
                </w:p>
                <w:p w:rsidR="00562B37" w:rsidRDefault="00562B37"/>
              </w:txbxContent>
            </v:textbox>
          </v:rect>
        </w:pict>
      </w:r>
      <w:r>
        <w:rPr>
          <w:rFonts w:ascii="Verdana" w:hAnsi="Verdana"/>
          <w:b/>
          <w:i/>
          <w:noProof/>
          <w:color w:val="212121"/>
          <w:sz w:val="21"/>
          <w:szCs w:val="21"/>
        </w:rPr>
        <w:pict>
          <v:shape id="_x0000_s1037" type="#_x0000_t32" style="position:absolute;margin-left:207.4pt;margin-top:10.45pt;width:41.75pt;height:18.65pt;z-index:251668480" o:connectortype="straight">
            <v:stroke endarrow="block"/>
          </v:shape>
        </w:pict>
      </w:r>
      <w:r>
        <w:rPr>
          <w:rFonts w:ascii="Verdana" w:hAnsi="Verdana"/>
          <w:b/>
          <w:i/>
          <w:noProof/>
          <w:color w:val="212121"/>
          <w:sz w:val="21"/>
          <w:szCs w:val="21"/>
        </w:rPr>
        <w:pict>
          <v:shape id="_x0000_s1035" type="#_x0000_t32" style="position:absolute;margin-left:99.8pt;margin-top:10.45pt;width:41.8pt;height:18.65pt;flip:x;z-index:251666432" o:connectortype="straight">
            <v:stroke endarrow="block"/>
          </v:shape>
        </w:pict>
      </w:r>
    </w:p>
    <w:p w:rsidR="00562B37" w:rsidRDefault="00562B37" w:rsidP="00CA6CA4">
      <w:pP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</w:p>
    <w:p w:rsidR="00622B3A" w:rsidRDefault="00622B3A" w:rsidP="00CA6CA4">
      <w:pP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</w:p>
    <w:p w:rsidR="00622B3A" w:rsidRDefault="00622B3A" w:rsidP="00CA6CA4">
      <w:pP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</w:p>
    <w:p w:rsidR="00CA6CA4" w:rsidRPr="0057435A" w:rsidRDefault="00CA6CA4" w:rsidP="00CA6CA4">
      <w:pPr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</w:pPr>
      <w:r w:rsidRPr="0057435A">
        <w:rPr>
          <w:rFonts w:ascii="Verdana" w:hAnsi="Verdana"/>
          <w:b/>
          <w:i/>
          <w:color w:val="212121"/>
          <w:sz w:val="21"/>
          <w:szCs w:val="21"/>
          <w:shd w:val="clear" w:color="auto" w:fill="FFFFFF"/>
        </w:rPr>
        <w:t xml:space="preserve">Предполагаемый результат </w:t>
      </w:r>
    </w:p>
    <w:p w:rsidR="00CA6CA4" w:rsidRPr="00CA6CA4" w:rsidRDefault="00CA6CA4" w:rsidP="00CA6CA4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CA6CA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Наличие у детей знаний о родной семье, детском саде, родном селе, Донском крае, России.</w:t>
      </w:r>
    </w:p>
    <w:p w:rsidR="00CA6CA4" w:rsidRPr="00CA6CA4" w:rsidRDefault="00CA6CA4" w:rsidP="00CA6CA4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CA6CA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Возникновение у детей стойкого интереса к прошлому, настоящему и будущему родного села, края, страны; чувства ответственности, гордости, любви и патриотизма.</w:t>
      </w:r>
    </w:p>
    <w:p w:rsidR="00CA6CA4" w:rsidRPr="00CA6CA4" w:rsidRDefault="00CA6CA4" w:rsidP="00CA6CA4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CA6CA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Повышение профессионального мастерства педагогов по нравственно-патриотическому воспитанию дошкольников. </w:t>
      </w:r>
    </w:p>
    <w:p w:rsidR="00CA6CA4" w:rsidRPr="00CA6CA4" w:rsidRDefault="00CA6CA4" w:rsidP="00CA6CA4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CA6CA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Расширение сотрудничества с семьёй по нравственно-патриотическому воспитанию.  </w:t>
      </w:r>
    </w:p>
    <w:p w:rsidR="00E35199" w:rsidRPr="002F666F" w:rsidRDefault="00E35199" w:rsidP="00E3519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2F666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Дети должны знать:</w:t>
      </w:r>
    </w:p>
    <w:p w:rsidR="00E35199" w:rsidRPr="00403FF0" w:rsidRDefault="00E35199" w:rsidP="00E3519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lastRenderedPageBreak/>
        <w:t>3–4 года.</w:t>
      </w:r>
    </w:p>
    <w:p w:rsidR="00E35199" w:rsidRPr="00403FF0" w:rsidRDefault="00E35199" w:rsidP="00E3519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имя, отчество родителей.</w:t>
      </w:r>
    </w:p>
    <w:p w:rsidR="00E35199" w:rsidRPr="00403FF0" w:rsidRDefault="00E35199" w:rsidP="00E3519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где работают их родители.</w:t>
      </w:r>
    </w:p>
    <w:p w:rsidR="00E35199" w:rsidRPr="00403FF0" w:rsidRDefault="00E35199" w:rsidP="00E3519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участок и группу детского сада; уметь поддерживать порядок на них, бережно относиться к оборудованию участков, и группы, ухаживать за растениями.</w:t>
      </w:r>
    </w:p>
    <w:p w:rsidR="00E35199" w:rsidRPr="00403FF0" w:rsidRDefault="00E35199" w:rsidP="00E3519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имя, отчество сотрудников детского сада, уважать их труд, уметь оказывать посильную помощь взрослым.</w:t>
      </w:r>
    </w:p>
    <w:p w:rsidR="00E35199" w:rsidRPr="00403FF0" w:rsidRDefault="00E35199" w:rsidP="00E3519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некоторых домашних и диких животных родного края; без надобности не срывать растения, не ломать ветки деревьев и кустарников, не пугать животных, не уничтожать насекомых.</w:t>
      </w:r>
    </w:p>
    <w:p w:rsidR="00E35199" w:rsidRPr="00403FF0" w:rsidRDefault="00E35199" w:rsidP="00E3519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название своего города; с доверием относиться ко взрослым, которые заботятся о них.</w:t>
      </w:r>
    </w:p>
    <w:p w:rsidR="00E35199" w:rsidRPr="00403FF0" w:rsidRDefault="00E35199" w:rsidP="00E3519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4–5 лет.</w:t>
      </w:r>
    </w:p>
    <w:p w:rsidR="00E35199" w:rsidRPr="00403FF0" w:rsidRDefault="00E35199" w:rsidP="00E3519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С удовольствием рассказывать о семье, семейном быте, традициях; активно участвовать в мероприятиях, готовящихся в группе, в ДОУ, в частности, направленных на что, чтобы порадовать взрослых, детей.</w:t>
      </w:r>
    </w:p>
    <w:p w:rsidR="00E35199" w:rsidRPr="00403FF0" w:rsidRDefault="00E35199" w:rsidP="00E3519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Уметь рассказывать о своем родном селе.</w:t>
      </w:r>
    </w:p>
    <w:p w:rsidR="00E35199" w:rsidRPr="00403FF0" w:rsidRDefault="00E35199" w:rsidP="00E3519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Рассказывать о желании приобрести в будущем определенную профессию (стать военным, пожарным, милиционером и т.д.).</w:t>
      </w:r>
    </w:p>
    <w:p w:rsidR="00E35199" w:rsidRPr="00403FF0" w:rsidRDefault="00E35199" w:rsidP="00E3519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Участвовать в наблюдениях за растениями, животными, птицами, рыбами и в посильном труде по уходу за ними; делиться своими познаниями о живом и не живом; не рвать, не ломать растения, бережно относиться к живым существам, не вредить им.</w:t>
      </w:r>
    </w:p>
    <w:p w:rsidR="00E35199" w:rsidRPr="00403FF0" w:rsidRDefault="00E35199" w:rsidP="00E3519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5–6 лет.</w:t>
      </w:r>
    </w:p>
    <w:p w:rsidR="00E35199" w:rsidRPr="00403FF0" w:rsidRDefault="00E35199" w:rsidP="00E3519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свой домашний адрес, название села, района , области.</w:t>
      </w:r>
    </w:p>
    <w:p w:rsidR="00E35199" w:rsidRPr="00403FF0" w:rsidRDefault="00E35199" w:rsidP="00E3519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Иметь представление о символике села,</w:t>
      </w:r>
      <w:r w:rsidR="0054759A"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района , области</w:t>
      </w: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35199" w:rsidRPr="00403FF0" w:rsidRDefault="00E35199" w:rsidP="00E3519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название близлежащих улиц.</w:t>
      </w:r>
    </w:p>
    <w:p w:rsidR="00E35199" w:rsidRPr="00403FF0" w:rsidRDefault="00E35199" w:rsidP="00E3519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Иметь представление о жизни и быте народа населивших </w:t>
      </w:r>
      <w:r w:rsidR="0054759A"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Донской край</w:t>
      </w:r>
    </w:p>
    <w:p w:rsidR="00E35199" w:rsidRPr="00403FF0" w:rsidRDefault="00E35199" w:rsidP="00E3519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Узнавать на фотограф</w:t>
      </w:r>
      <w:r w:rsidR="0054759A"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иях достопримечательности села</w:t>
      </w: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, уметь рассказывать о них.</w:t>
      </w:r>
    </w:p>
    <w:p w:rsidR="00E35199" w:rsidRPr="00403FF0" w:rsidRDefault="00E35199" w:rsidP="00E3519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профессии своих родителей.</w:t>
      </w:r>
    </w:p>
    <w:p w:rsidR="00E35199" w:rsidRPr="00403FF0" w:rsidRDefault="00E35199" w:rsidP="00E3519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правила поведения в природе.</w:t>
      </w:r>
    </w:p>
    <w:p w:rsidR="00E35199" w:rsidRPr="00403FF0" w:rsidRDefault="00E35199" w:rsidP="00E3519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Уметь рассказывать о неразрывной связи человека с природой, значимости окружающей среды для здорового образа жизни людей.</w:t>
      </w:r>
    </w:p>
    <w:p w:rsidR="00E35199" w:rsidRPr="00403FF0" w:rsidRDefault="00E35199" w:rsidP="00E3519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Различать некоторые рода войск.</w:t>
      </w:r>
    </w:p>
    <w:p w:rsidR="00E35199" w:rsidRPr="00403FF0" w:rsidRDefault="00E35199" w:rsidP="00E3519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6–7 лет.</w:t>
      </w:r>
    </w:p>
    <w:p w:rsidR="00E35199" w:rsidRPr="00403FF0" w:rsidRDefault="00E35199" w:rsidP="00E3519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Краткие сведения об истории</w:t>
      </w:r>
      <w:r w:rsidR="0054759A"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села, района , области</w:t>
      </w: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35199" w:rsidRPr="00403FF0" w:rsidRDefault="00E35199" w:rsidP="00E3519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дату своего рождения, свое отчество, домашний адрес, номер телефона; имена и отчества родителей; адрес детского сада.</w:t>
      </w:r>
    </w:p>
    <w:p w:rsidR="00E35199" w:rsidRPr="00403FF0" w:rsidRDefault="00E35199" w:rsidP="00E3519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 герб, флаг</w:t>
      </w:r>
      <w:r w:rsidR="0054759A"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района , области</w:t>
      </w: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35199" w:rsidRPr="00403FF0" w:rsidRDefault="00E35199" w:rsidP="00E3519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Иметь представление о Президенте, Правительстве России; о войнах-защитниках Отечества, о ветеранах ВОВ.</w:t>
      </w:r>
    </w:p>
    <w:p w:rsidR="00E35199" w:rsidRPr="00403FF0" w:rsidRDefault="00E35199" w:rsidP="00E3519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Иметь представление о родном крае; о людях разных национальностей, их обычаях, о традициях, фольклоре, труде и т.д.; о Земле, о людях разных рас, живущих на нашей земле; о труде взрослых, их деловых и личностных качеств, творчестве, государственных праздниках, школе, библиотеке и т.д.</w:t>
      </w:r>
    </w:p>
    <w:p w:rsidR="00E35199" w:rsidRPr="00403FF0" w:rsidRDefault="00E35199" w:rsidP="00E3519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Стихи, произведения искусства местных поэтов и художников.</w:t>
      </w:r>
    </w:p>
    <w:p w:rsidR="00E35199" w:rsidRPr="00403FF0" w:rsidRDefault="00E35199" w:rsidP="00E3519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Правила безопасности повед</w:t>
      </w:r>
      <w:r w:rsidR="0054759A"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ения в природе и на улице </w:t>
      </w: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35199" w:rsidRPr="00403FF0" w:rsidRDefault="00E35199" w:rsidP="00E3519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Иметь элементарные представления об охране природы, о заповедниках, заказниках</w:t>
      </w:r>
      <w:r w:rsidR="0054759A"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Ростовской области</w:t>
      </w: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CA6CA4" w:rsidRPr="00F71C20" w:rsidRDefault="00E35199" w:rsidP="0023383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03FF0">
        <w:rPr>
          <w:rFonts w:ascii="Times New Roman" w:eastAsia="Times New Roman" w:hAnsi="Times New Roman" w:cs="Times New Roman"/>
          <w:color w:val="333333"/>
          <w:sz w:val="28"/>
          <w:szCs w:val="28"/>
        </w:rPr>
        <w:t>Понимать сопричастность к социальной и окружающей среде, осознавать себя полноправным членом общества</w:t>
      </w:r>
    </w:p>
    <w:p w:rsidR="00CA6CA4" w:rsidRPr="00E6351F" w:rsidRDefault="00CA6CA4" w:rsidP="00CA6CA4">
      <w:pPr>
        <w:rPr>
          <w:rFonts w:ascii="Times New Roman" w:hAnsi="Times New Roman" w:cs="Times New Roman"/>
          <w:b/>
          <w:sz w:val="28"/>
          <w:szCs w:val="28"/>
        </w:rPr>
      </w:pPr>
      <w:r w:rsidRPr="00E6351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6351F">
        <w:rPr>
          <w:rFonts w:ascii="Times New Roman" w:hAnsi="Times New Roman" w:cs="Times New Roman"/>
          <w:b/>
          <w:sz w:val="28"/>
          <w:szCs w:val="28"/>
        </w:rPr>
        <w:t xml:space="preserve"> РАЗДЕЛ- ОРГАНИЗАЦИОННЫЙ </w:t>
      </w:r>
    </w:p>
    <w:p w:rsidR="00D14D85" w:rsidRPr="009201A7" w:rsidRDefault="00CA6CA4" w:rsidP="00532542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A1E8A">
        <w:rPr>
          <w:rFonts w:ascii="Times New Roman" w:hAnsi="Times New Roman" w:cs="Times New Roman"/>
          <w:sz w:val="28"/>
          <w:szCs w:val="28"/>
        </w:rPr>
        <w:t xml:space="preserve"> </w:t>
      </w:r>
      <w:r w:rsidRPr="009201A7">
        <w:rPr>
          <w:rFonts w:ascii="Times New Roman" w:hAnsi="Times New Roman" w:cs="Times New Roman"/>
          <w:b/>
          <w:i/>
          <w:sz w:val="32"/>
          <w:szCs w:val="32"/>
        </w:rPr>
        <w:t>3.1.Материально-техническое обеспечение</w:t>
      </w:r>
      <w:r w:rsidR="00D14D85" w:rsidRPr="009201A7">
        <w:rPr>
          <w:rFonts w:ascii="Times New Roman" w:hAnsi="Times New Roman" w:cs="Times New Roman"/>
          <w:b/>
          <w:i/>
          <w:sz w:val="32"/>
          <w:szCs w:val="32"/>
        </w:rPr>
        <w:t xml:space="preserve">                  </w:t>
      </w:r>
    </w:p>
    <w:p w:rsidR="00532542" w:rsidRDefault="00D14D85" w:rsidP="00D14D85">
      <w:pPr>
        <w:rPr>
          <w:rFonts w:ascii="Times New Roman" w:hAnsi="Times New Roman" w:cs="Times New Roman"/>
          <w:sz w:val="28"/>
          <w:szCs w:val="28"/>
        </w:rPr>
      </w:pPr>
      <w:r w:rsidRPr="00D14D85">
        <w:rPr>
          <w:rFonts w:ascii="Times New Roman" w:hAnsi="Times New Roman" w:cs="Times New Roman"/>
          <w:sz w:val="28"/>
          <w:szCs w:val="28"/>
        </w:rPr>
        <w:t xml:space="preserve">Мышление дошкольника, как мы знаем, наглядно-образное. Поэтому  необходимо насытить окружающую малыша действительность предметами и пособиями, позволяющими более точно представить себе то, о чём говорит педагог. Для успешной реализации системы патриотического воспитания детей  в дошкольных группах нашего детского сада имеются патриотические уголки, которые помогают педагогам знакомить детей с историей, достопримечательностями, животными и растениями родного края, с государственными </w:t>
      </w:r>
      <w:r w:rsidR="002022B5">
        <w:rPr>
          <w:rFonts w:ascii="Times New Roman" w:hAnsi="Times New Roman" w:cs="Times New Roman"/>
          <w:sz w:val="28"/>
          <w:szCs w:val="28"/>
        </w:rPr>
        <w:t xml:space="preserve">символами родной страны </w:t>
      </w:r>
      <w:r w:rsidRPr="00D14D85">
        <w:rPr>
          <w:rFonts w:ascii="Times New Roman" w:hAnsi="Times New Roman" w:cs="Times New Roman"/>
          <w:sz w:val="28"/>
          <w:szCs w:val="28"/>
        </w:rPr>
        <w:t>, с русскими народными промыслами и традициями.   Благодаря материалам такой зоны развивается интерес и уважение детей к своей семье и своему дошкольному учреждению, труду людей разных профессий, д</w:t>
      </w:r>
      <w:r w:rsidR="002022B5">
        <w:rPr>
          <w:rFonts w:ascii="Times New Roman" w:hAnsi="Times New Roman" w:cs="Times New Roman"/>
          <w:sz w:val="28"/>
          <w:szCs w:val="28"/>
        </w:rPr>
        <w:t>остижениям известных людей края</w:t>
      </w:r>
      <w:r w:rsidRPr="00D14D85">
        <w:rPr>
          <w:rFonts w:ascii="Times New Roman" w:hAnsi="Times New Roman" w:cs="Times New Roman"/>
          <w:sz w:val="28"/>
          <w:szCs w:val="28"/>
        </w:rPr>
        <w:t xml:space="preserve"> и страны. В методическом кабинете и       в группах подобран достаточный наглядно-иллюстративный материал:  имеется методическая литература, изготовлены  дидактические пособия и оформлены  альбомы,   изготовлены макеты.   </w:t>
      </w:r>
    </w:p>
    <w:p w:rsidR="00532542" w:rsidRPr="00614F65" w:rsidRDefault="00532542" w:rsidP="00532542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Pr="00614F6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Для результативной работы по программе необходимо: </w:t>
      </w:r>
    </w:p>
    <w:p w:rsidR="00532542" w:rsidRPr="00532542" w:rsidRDefault="00532542" w:rsidP="00532542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иллюстрации и фотографии с видами родного села, Донского края, страны; </w:t>
      </w:r>
    </w:p>
    <w:p w:rsidR="00532542" w:rsidRPr="00532542" w:rsidRDefault="00532542" w:rsidP="00532542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карты Ростовской области, России; </w:t>
      </w:r>
    </w:p>
    <w:p w:rsidR="00532542" w:rsidRPr="00532542" w:rsidRDefault="00532542" w:rsidP="00532542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символы Ростовской области и государства (герб, флаг, гимн);</w:t>
      </w:r>
    </w:p>
    <w:p w:rsidR="00532542" w:rsidRPr="00532542" w:rsidRDefault="00532542" w:rsidP="00532542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аудиозаписи гимнов  Азовского района, Ростовской области и России; </w:t>
      </w:r>
    </w:p>
    <w:p w:rsidR="00532542" w:rsidRPr="00532542" w:rsidRDefault="00532542" w:rsidP="00532542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снимки достопримечательностей  села, Донского края ,страны;</w:t>
      </w:r>
    </w:p>
    <w:p w:rsidR="00532542" w:rsidRPr="00532542" w:rsidRDefault="00532542" w:rsidP="00532542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фотографии известных людей села, Ростовской области, страны; </w:t>
      </w:r>
    </w:p>
    <w:p w:rsidR="00532542" w:rsidRPr="00532542" w:rsidRDefault="00532542" w:rsidP="00532542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иллюстрации и изделия народных промыслов;</w:t>
      </w:r>
    </w:p>
    <w:p w:rsidR="00532542" w:rsidRPr="00532542" w:rsidRDefault="00532542" w:rsidP="00532542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художественные произведения; </w:t>
      </w:r>
    </w:p>
    <w:p w:rsidR="00CA6CA4" w:rsidRPr="0064692C" w:rsidRDefault="00532542" w:rsidP="00CA6CA4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 xml:space="preserve">картины с изображением родных пейзажей.  </w:t>
      </w:r>
    </w:p>
    <w:p w:rsidR="006D5A53" w:rsidRPr="009201A7" w:rsidRDefault="00CA6CA4" w:rsidP="006D5A53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9201A7">
        <w:rPr>
          <w:rFonts w:ascii="Times New Roman" w:hAnsi="Times New Roman" w:cs="Times New Roman"/>
          <w:b/>
          <w:i/>
          <w:sz w:val="32"/>
          <w:szCs w:val="32"/>
        </w:rPr>
        <w:t xml:space="preserve"> 3.2.</w:t>
      </w:r>
      <w:r w:rsidR="00532542" w:rsidRPr="009201A7">
        <w:rPr>
          <w:rFonts w:ascii="Times New Roman" w:hAnsi="Times New Roman" w:cs="Times New Roman"/>
          <w:b/>
          <w:i/>
          <w:sz w:val="32"/>
          <w:szCs w:val="32"/>
        </w:rPr>
        <w:t xml:space="preserve"> Мониторинг</w:t>
      </w:r>
      <w:r w:rsidR="006D5A53" w:rsidRPr="009201A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6D5A53" w:rsidRPr="000F59EE" w:rsidRDefault="006D5A53" w:rsidP="006D5A53">
      <w:pPr>
        <w:rPr>
          <w:rFonts w:ascii="Times New Roman" w:hAnsi="Times New Roman" w:cs="Times New Roman"/>
          <w:sz w:val="28"/>
          <w:szCs w:val="28"/>
        </w:rPr>
      </w:pPr>
      <w:r w:rsidRPr="000F59EE">
        <w:rPr>
          <w:rFonts w:ascii="Times New Roman" w:hAnsi="Times New Roman" w:cs="Times New Roman"/>
          <w:sz w:val="28"/>
          <w:szCs w:val="28"/>
        </w:rPr>
        <w:t xml:space="preserve">Реализация Программы предполагает оценку индивидуального развития воспитанников. Такая оценка производится в рамках педагогической диагностики, которая проводится в ходе наблюдений за активностью дошкольников в кружковой деятельности. Диагностика уровня развития проводится два раза в год: вводная – в сентябре 1-2 неделя, итоговая – в апреле (3-4 неделя).   </w:t>
      </w:r>
    </w:p>
    <w:p w:rsidR="00532542" w:rsidRDefault="006D5A53" w:rsidP="00CA6CA4">
      <w:pPr>
        <w:rPr>
          <w:rFonts w:ascii="Times New Roman" w:hAnsi="Times New Roman" w:cs="Times New Roman"/>
          <w:sz w:val="28"/>
          <w:szCs w:val="28"/>
        </w:rPr>
      </w:pPr>
      <w:r w:rsidRPr="000F59EE">
        <w:rPr>
          <w:rFonts w:ascii="Times New Roman" w:hAnsi="Times New Roman" w:cs="Times New Roman"/>
          <w:sz w:val="28"/>
          <w:szCs w:val="28"/>
        </w:rPr>
        <w:t xml:space="preserve">Методика Н.Е. Вераксы  </w:t>
      </w:r>
    </w:p>
    <w:p w:rsidR="0054759A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Уровень достижения детьми планируемых результатов </w:t>
      </w:r>
    </w:p>
    <w:p w:rsidR="0054759A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(младшая группа)  </w:t>
      </w:r>
    </w:p>
    <w:p w:rsidR="0054759A" w:rsidRPr="0054759A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 младшей группе оцениваются пять показателей: представления о себе, семье, городе, природе, культуре. </w:t>
      </w:r>
    </w:p>
    <w:p w:rsidR="0054759A" w:rsidRPr="0054759A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Высокий уровень развития: 11 - 15 баллов </w:t>
      </w:r>
    </w:p>
    <w:p w:rsidR="0054759A" w:rsidRPr="0054759A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Средний уровень развития: 6 - 10 баллов</w:t>
      </w:r>
    </w:p>
    <w:p w:rsidR="0054759A" w:rsidRPr="0054759A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Низкий уровень развития: ниже 6 баллов  </w:t>
      </w:r>
    </w:p>
    <w:p w:rsidR="0054759A" w:rsidRPr="0054759A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Распределение баллов по степени соответствия достижения ребенком планируемых результатов определенному уровню  </w:t>
      </w:r>
    </w:p>
    <w:p w:rsidR="0054759A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Высокий уровень (от 11 до 15 баллов) </w:t>
      </w:r>
    </w:p>
    <w:p w:rsid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Высокий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ребенок вступает в общение: рассказывает о себе, о своей семье. Знает свое имя и фамилию, называет членов семьи по имени и отчеству. Имеет представления о возрасте, различает пол людей, знает их профессии.  Име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ет представление о родном селе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назван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ие села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 знает название улицы, на которой живет. Знает   помещение детского сада, основные предметы быта в группе, их назначение. Различает  2-3 вида птиц, диких животных, 3-4 вида</w:t>
      </w: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деревьев, растущих на территории детского сада, 3-4- вида травянистых растений, 2-3- вида лесных ягод, грибов</w:t>
      </w: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 </w:t>
      </w:r>
    </w:p>
    <w:p w:rsid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Средний уровень (от 6 до 10 баллов) </w:t>
      </w:r>
    </w:p>
    <w:p w:rsidR="00532542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Средний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ребенок стремится к общению и сотрудничеству, общаясь со сверстниками, проявляет умение понять их замыслы. Знает свое имя и фамилию, называет членов семьи по имени. Ребенок различает виды труда людей на основе существенных признаков, но затрудняется в </w:t>
      </w: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 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обосновании своих суждений. Имеет элементарные знания о домашних и диких животных, 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>растениях, растущих близ дом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а, детского сада. Называет село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 стремится повысить свои знания.</w:t>
      </w:r>
    </w:p>
    <w:p w:rsidR="00532542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Низкий уровень (ниже 6 баллов)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</w:p>
    <w:p w:rsidR="0054759A" w:rsidRPr="00F74491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Низкий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 поведение ребенка и его общение с окружающими неустойчиво, наблюдаются негативные проявления. Знает свое имя и фамилию, затрудняется назвать членов семьи по именам. Ребенок знает названия 2 - 3 профессий, связывая их с конкретным ч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еловеком. Знания о родном селе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неустойчивы, часто ошибается в назывании предметов ближайшего окружения. Объем представлений о растениях и животных незначителен.   </w:t>
      </w:r>
    </w:p>
    <w:p w:rsidR="00532542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Уровень достижения детьми планируемых результатов </w:t>
      </w:r>
    </w:p>
    <w:p w:rsidR="0054759A" w:rsidRPr="0054759A" w:rsidRDefault="00532542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       </w:t>
      </w:r>
      <w:r w:rsidR="0054759A"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(средняя, старшая, подготовительная группы)  </w:t>
      </w:r>
    </w:p>
    <w:p w:rsidR="00F74491" w:rsidRPr="00532542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Высокий уровень развития: 14 - 18 баллов </w:t>
      </w:r>
    </w:p>
    <w:p w:rsidR="00F74491" w:rsidRPr="00532542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Средний уровень развития: 9 - 13 баллов </w:t>
      </w:r>
    </w:p>
    <w:p w:rsidR="0054759A" w:rsidRPr="00532542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Низкий уровень развития: ниже 9 баллов  </w:t>
      </w:r>
    </w:p>
    <w:p w:rsidR="0054759A" w:rsidRPr="0054759A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Распределение баллов по степени соответствия достижения ребенком планируемых результатов определенному уровню  </w:t>
      </w:r>
    </w:p>
    <w:p w:rsidR="00532542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Средняя группа </w:t>
      </w:r>
    </w:p>
    <w:p w:rsid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Высокий уровень развития: 14 - 18 баллов </w:t>
      </w:r>
    </w:p>
    <w:p w:rsidR="00F74491" w:rsidRPr="00F74491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Высокий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ребенок охотно вступает в общение: рассказывает о себе, о своей семье, о близких ему людях; имеет представление о том, что в семье все заботятся друг о друге. Знает свое имя и фамилию, называет членов семьи по имени и отчеству. Имеет представления о возрасте, различает пол людей, знает их профессии.  Имеет представление о ро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дном селе – название села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знает название улицы, на которой живет, а также где живут его бабушка, дедушка и т.д. Знает особенности здания детского сада, его помещений, их назначение. Знает основные предметы быта в группе детского сада, их назначение, материал, из которого они сделаны. Знает 2-3 вида птиц, диких животных, 3-4 вида деревьев, растущих на территории детского сада, 3-4- вида травянистых растений, 2-3- вида лесных ягод, грибов  </w:t>
      </w:r>
    </w:p>
    <w:p w:rsid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Средний уровень развития: 9 - 13 баллов</w:t>
      </w:r>
    </w:p>
    <w:p w:rsidR="0054759A" w:rsidRPr="00F74491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Средний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ребенок стремится к общению и сотрудничеству, общаясь со сверстниками, проявляет умение понять их замыслы. Знает свое имя и фамилию, называет членов семьи по имени и отчеству, но иногда забывает 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>отчества родителей. Ребенок различает виды труда людей на основе существенных признаков, но затрудняется в обосновании своих суждений. Имеет элементарные знания о домашних и диких животных, растениях, растущих близ дома, детского сада. Име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ет представления о родном селе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знает название улицы, на которой живет, стремится повысить свои знания. </w:t>
      </w: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</w:p>
    <w:p w:rsid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Низкий уровень развития: ниже 9 баллов</w:t>
      </w:r>
    </w:p>
    <w:p w:rsidR="0054759A" w:rsidRPr="0054759A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Низкий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 поведение ребенка и его общение с окружающими неустойчиво, наблюдаются негативные проявления. Знает свое имя и фамилию, членов семьи по именам. Ребенок знает названия некоторых профессий, связывая их с конкретным ч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еловеком. Знания о родном селе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неустойчивы, часто ошибается в назывании предметов ближайшего окружения. Объем представлений о растениях и животных незначителен. Наблюдает за растениями и животными только по предложению взрослого</w:t>
      </w: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.  </w:t>
      </w:r>
    </w:p>
    <w:p w:rsidR="00532542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Старшая группа</w:t>
      </w:r>
    </w:p>
    <w:p w:rsid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Высокий уровень развития: 14 - 18 баллов </w:t>
      </w:r>
    </w:p>
    <w:p w:rsid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Высокий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ребенок имеет достаточно глубокое пре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дставление о родном крае, селе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  Знае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 название известных мест села, объясняет название улиц села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Имеет представление 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 природе родного села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 края (животные, растения – внешнее строение, основные жизненные функции, приспособленность к окружающей среде), о растениях леса, луга, огорода, о домашних и диких животных</w:t>
      </w: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. </w:t>
      </w:r>
    </w:p>
    <w:p w:rsidR="00F74491" w:rsidRPr="00532542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Средний уровень развития: 9 - 13 баллов </w:t>
      </w:r>
    </w:p>
    <w:p w:rsid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Средний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ребенок имеет представление о родном крае, его природе, растительном и животном мире, достопримечательно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стях, 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стремит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ся повысить свои знания о селе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крае, задает вопросы, умеет аргументировать свои высказывания, затрудняется 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назывании открыток о крае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 России. С взрослым идет на контакт, раскрывается, когда чувствует, что тема для него интересна. Имеет достаточное представление о стране, столице нашей Родины.</w:t>
      </w: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</w:p>
    <w:p w:rsid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Низкий уровень развития: ниже 9 баллов</w:t>
      </w:r>
    </w:p>
    <w:p w:rsid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 xml:space="preserve"> Низкий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ребенок затрудняется в точном 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ответе на вопрос, в каком селе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или в какой стране он живет, какие зн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аменитые места есть в его селе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; может назвать лишь несколько мест, где он был; не проявляет интереса к рассматривани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ю открыток с изображением села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и его достопримечательностей. Знания о животном и растительном мире скудные.</w:t>
      </w: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</w:p>
    <w:p w:rsidR="00532542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lastRenderedPageBreak/>
        <w:t xml:space="preserve">Подготовительная группа </w:t>
      </w:r>
    </w:p>
    <w:p w:rsidR="00532542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4759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Высокий уровень развития: 14 - 18 баллов</w:t>
      </w:r>
    </w:p>
    <w:p w:rsidR="0054759A" w:rsidRPr="00F74491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  <w:t xml:space="preserve"> </w:t>
      </w: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Высокий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-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ребенок знает,  в каком селе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 в какой стране он живет; знает, как называется улица, на которой стоит его дом, улица, на которой находится детский сад, объясняет, почему они так называются. Знает и называет животных, занесенных в Красную книгу. Имеет представления о предметах материальной культу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ры, достопримечательностях сел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а, края, о предметах местного производства. Знает и различает государственную символику (флаг, герб) 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района, области ,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России, объясняет значение цвета на флаге, изображений на гербе. Знает гимн России  (музыкальное сопровождение гимна).  </w:t>
      </w:r>
    </w:p>
    <w:p w:rsidR="00F74491" w:rsidRP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F74491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Средний уровень развития: 9 - 13 баллов </w:t>
      </w:r>
    </w:p>
    <w:p w:rsidR="00F74491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Средний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ребенок имеет представление о родном крае, его природе, растительном и животном мире.  Узнает и назы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вает достопримечательности сел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а, края. Имеет достаточное представление о стране, столице нашей Родины, узнает символику своей страны (флаг, герб) и своей малой Родины. Знает название улицы, на которой он живет.</w:t>
      </w:r>
    </w:p>
    <w:p w:rsidR="00F74491" w:rsidRPr="00F74491" w:rsidRDefault="0054759A" w:rsidP="0054759A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Pr="00F74491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Низкий уровень развития: ниже 9 баллов </w:t>
      </w:r>
    </w:p>
    <w:p w:rsidR="0054759A" w:rsidRPr="00F74491" w:rsidRDefault="0054759A" w:rsidP="0054759A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32542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Низкий уровень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– ребенок имеет примитивное представление о родном крае, о его природе, растительном и животном ми</w:t>
      </w:r>
      <w:r w:rsidR="00D55B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ре. Неохотно рассказывает о селе</w:t>
      </w:r>
      <w:r w:rsidRPr="00F744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его достопримечательностях, не проявляет интереса к беседе. Отвечает на вопросы педагога с затруднением, не может аргументировать свои высказывания, не имеет представления о стране, столице нашей Родины, не знает государственные символы (флаг, герб)   России.  </w:t>
      </w:r>
    </w:p>
    <w:tbl>
      <w:tblPr>
        <w:tblStyle w:val="a4"/>
        <w:tblW w:w="0" w:type="auto"/>
        <w:tblInd w:w="-318" w:type="dxa"/>
        <w:tblLook w:val="04A0"/>
      </w:tblPr>
      <w:tblGrid>
        <w:gridCol w:w="568"/>
        <w:gridCol w:w="851"/>
        <w:gridCol w:w="708"/>
        <w:gridCol w:w="851"/>
        <w:gridCol w:w="1701"/>
        <w:gridCol w:w="1134"/>
        <w:gridCol w:w="1134"/>
        <w:gridCol w:w="1079"/>
        <w:gridCol w:w="931"/>
        <w:gridCol w:w="932"/>
      </w:tblGrid>
      <w:tr w:rsidR="006D5A53" w:rsidTr="001D213E">
        <w:trPr>
          <w:cantSplit/>
          <w:trHeight w:val="1702"/>
        </w:trPr>
        <w:tc>
          <w:tcPr>
            <w:tcW w:w="568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9E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1" w:type="dxa"/>
            <w:textDirection w:val="btLr"/>
          </w:tcPr>
          <w:p w:rsidR="006D5A53" w:rsidRPr="000F59EE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0F59EE">
              <w:rPr>
                <w:rFonts w:ascii="Times New Roman" w:hAnsi="Times New Roman" w:cs="Times New Roman"/>
                <w:sz w:val="28"/>
                <w:szCs w:val="28"/>
              </w:rPr>
              <w:t xml:space="preserve">Ф. И. ребенка </w:t>
            </w:r>
          </w:p>
          <w:p w:rsidR="006D5A53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extDirection w:val="btLr"/>
          </w:tcPr>
          <w:p w:rsidR="006D5A53" w:rsidRPr="000F59EE" w:rsidRDefault="006D5A53" w:rsidP="001D213E">
            <w:pPr>
              <w:ind w:left="113" w:right="113"/>
              <w:rPr>
                <w:rFonts w:ascii="Times New Roman" w:hAnsi="Times New Roman" w:cs="Times New Roman"/>
              </w:rPr>
            </w:pPr>
            <w:r w:rsidRPr="000F59EE">
              <w:rPr>
                <w:rFonts w:ascii="Times New Roman" w:hAnsi="Times New Roman" w:cs="Times New Roman"/>
              </w:rPr>
              <w:t xml:space="preserve">Представления о себе </w:t>
            </w:r>
          </w:p>
          <w:p w:rsidR="006D5A53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</w:tcPr>
          <w:p w:rsidR="006D5A53" w:rsidRPr="000F59EE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0F59EE">
              <w:rPr>
                <w:rFonts w:ascii="Times New Roman" w:hAnsi="Times New Roman" w:cs="Times New Roman"/>
              </w:rPr>
              <w:t>Представления о</w:t>
            </w:r>
            <w:r w:rsidRPr="000F59EE">
              <w:rPr>
                <w:rFonts w:ascii="Times New Roman" w:hAnsi="Times New Roman" w:cs="Times New Roman"/>
                <w:sz w:val="28"/>
                <w:szCs w:val="28"/>
              </w:rPr>
              <w:t xml:space="preserve"> семье </w:t>
            </w:r>
          </w:p>
          <w:p w:rsidR="006D5A53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extDirection w:val="btLr"/>
          </w:tcPr>
          <w:p w:rsidR="006D5A53" w:rsidRPr="000F59EE" w:rsidRDefault="006D5A53" w:rsidP="001D213E">
            <w:pPr>
              <w:ind w:left="113" w:right="113"/>
              <w:rPr>
                <w:rFonts w:ascii="Times New Roman" w:hAnsi="Times New Roman" w:cs="Times New Roman"/>
              </w:rPr>
            </w:pPr>
            <w:r w:rsidRPr="000F59EE">
              <w:rPr>
                <w:rFonts w:ascii="Times New Roman" w:hAnsi="Times New Roman" w:cs="Times New Roman"/>
              </w:rPr>
              <w:t>Представления об обществе</w:t>
            </w:r>
            <w:r>
              <w:rPr>
                <w:rFonts w:ascii="Times New Roman" w:hAnsi="Times New Roman" w:cs="Times New Roman"/>
              </w:rPr>
              <w:t xml:space="preserve"> и государстве (страна, село, край</w:t>
            </w:r>
            <w:r w:rsidRPr="000F59EE">
              <w:rPr>
                <w:rFonts w:ascii="Times New Roman" w:hAnsi="Times New Roman" w:cs="Times New Roman"/>
              </w:rPr>
              <w:t xml:space="preserve">) </w:t>
            </w:r>
          </w:p>
          <w:p w:rsidR="006D5A53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:rsidR="006D5A53" w:rsidRPr="000F59EE" w:rsidRDefault="006D5A53" w:rsidP="001D213E">
            <w:pPr>
              <w:ind w:left="113" w:right="113"/>
              <w:rPr>
                <w:rFonts w:ascii="Times New Roman" w:hAnsi="Times New Roman" w:cs="Times New Roman"/>
              </w:rPr>
            </w:pPr>
            <w:r w:rsidRPr="000F59EE">
              <w:rPr>
                <w:rFonts w:ascii="Times New Roman" w:hAnsi="Times New Roman" w:cs="Times New Roman"/>
              </w:rPr>
              <w:t xml:space="preserve">Представления о мире, о народах </w:t>
            </w:r>
          </w:p>
          <w:p w:rsidR="006D5A53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:rsidR="006D5A53" w:rsidRPr="000F59EE" w:rsidRDefault="006D5A53" w:rsidP="001D213E">
            <w:pPr>
              <w:ind w:left="113" w:right="113"/>
              <w:rPr>
                <w:rFonts w:ascii="Times New Roman" w:hAnsi="Times New Roman" w:cs="Times New Roman"/>
              </w:rPr>
            </w:pPr>
            <w:r w:rsidRPr="000F59EE">
              <w:rPr>
                <w:rFonts w:ascii="Times New Roman" w:hAnsi="Times New Roman" w:cs="Times New Roman"/>
              </w:rPr>
              <w:t xml:space="preserve">Представления о природе (растения, животные) </w:t>
            </w:r>
          </w:p>
          <w:p w:rsidR="006D5A53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  <w:textDirection w:val="btLr"/>
          </w:tcPr>
          <w:p w:rsidR="006D5A53" w:rsidRPr="000F59EE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A53" w:rsidRPr="000F59EE" w:rsidRDefault="006D5A53" w:rsidP="001D213E">
            <w:pPr>
              <w:ind w:left="113" w:right="113"/>
              <w:rPr>
                <w:rFonts w:ascii="Times New Roman" w:hAnsi="Times New Roman" w:cs="Times New Roman"/>
              </w:rPr>
            </w:pPr>
            <w:r w:rsidRPr="000F59EE">
              <w:rPr>
                <w:rFonts w:ascii="Times New Roman" w:hAnsi="Times New Roman" w:cs="Times New Roman"/>
              </w:rPr>
              <w:t xml:space="preserve">Представления о культуре </w:t>
            </w:r>
          </w:p>
          <w:p w:rsidR="006D5A53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" w:type="dxa"/>
            <w:textDirection w:val="btLr"/>
          </w:tcPr>
          <w:p w:rsidR="006D5A53" w:rsidRPr="000F59EE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0F59EE">
              <w:rPr>
                <w:rFonts w:ascii="Times New Roman" w:hAnsi="Times New Roman" w:cs="Times New Roman"/>
                <w:sz w:val="28"/>
                <w:szCs w:val="28"/>
              </w:rPr>
              <w:t xml:space="preserve">Всего баллов </w:t>
            </w:r>
          </w:p>
          <w:p w:rsidR="006D5A53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textDirection w:val="btLr"/>
          </w:tcPr>
          <w:p w:rsidR="006D5A53" w:rsidRPr="000F59EE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0F59EE">
              <w:rPr>
                <w:rFonts w:ascii="Times New Roman" w:hAnsi="Times New Roman" w:cs="Times New Roman"/>
                <w:sz w:val="28"/>
                <w:szCs w:val="28"/>
              </w:rPr>
              <w:t xml:space="preserve">Суммарный уровень </w:t>
            </w:r>
          </w:p>
          <w:p w:rsidR="006D5A53" w:rsidRDefault="006D5A53" w:rsidP="001D213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5A53" w:rsidTr="001D213E">
        <w:trPr>
          <w:trHeight w:val="698"/>
        </w:trPr>
        <w:tc>
          <w:tcPr>
            <w:tcW w:w="568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9EE">
              <w:rPr>
                <w:rFonts w:ascii="Times New Roman" w:hAnsi="Times New Roman" w:cs="Times New Roman"/>
                <w:sz w:val="28"/>
                <w:szCs w:val="28"/>
              </w:rPr>
              <w:t xml:space="preserve">1      </w:t>
            </w:r>
          </w:p>
        </w:tc>
        <w:tc>
          <w:tcPr>
            <w:tcW w:w="851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5A53" w:rsidTr="001D213E">
        <w:trPr>
          <w:trHeight w:val="788"/>
        </w:trPr>
        <w:tc>
          <w:tcPr>
            <w:tcW w:w="568" w:type="dxa"/>
          </w:tcPr>
          <w:p w:rsidR="006D5A53" w:rsidRPr="000F59EE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9EE">
              <w:rPr>
                <w:rFonts w:ascii="Times New Roman" w:hAnsi="Times New Roman" w:cs="Times New Roman"/>
                <w:sz w:val="28"/>
                <w:szCs w:val="28"/>
              </w:rPr>
              <w:t xml:space="preserve">    2           </w:t>
            </w:r>
          </w:p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</w:tcPr>
          <w:p w:rsidR="006D5A53" w:rsidRDefault="006D5A53" w:rsidP="001D2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2AEF" w:rsidRDefault="00762AEF" w:rsidP="00532542">
      <w:pPr>
        <w:rPr>
          <w:rFonts w:ascii="Times New Roman" w:hAnsi="Times New Roman" w:cs="Times New Roman"/>
          <w:b/>
          <w:sz w:val="28"/>
          <w:szCs w:val="28"/>
        </w:rPr>
      </w:pPr>
    </w:p>
    <w:p w:rsidR="00762AEF" w:rsidRDefault="00762AEF" w:rsidP="00532542">
      <w:pPr>
        <w:rPr>
          <w:rFonts w:ascii="Times New Roman" w:hAnsi="Times New Roman" w:cs="Times New Roman"/>
          <w:b/>
          <w:sz w:val="28"/>
          <w:szCs w:val="28"/>
        </w:rPr>
      </w:pPr>
    </w:p>
    <w:p w:rsidR="00532542" w:rsidRPr="009201A7" w:rsidRDefault="00532542" w:rsidP="00532542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9201A7">
        <w:rPr>
          <w:rFonts w:ascii="Times New Roman" w:hAnsi="Times New Roman" w:cs="Times New Roman"/>
          <w:b/>
          <w:i/>
          <w:sz w:val="32"/>
          <w:szCs w:val="32"/>
        </w:rPr>
        <w:t xml:space="preserve">3.3.Программно-методическое обеспечение </w:t>
      </w:r>
    </w:p>
    <w:p w:rsidR="00CA6CA4" w:rsidRPr="0064692C" w:rsidRDefault="00762AEF" w:rsidP="00233831">
      <w:pPr>
        <w:rPr>
          <w:rFonts w:ascii="Times New Roman" w:hAnsi="Times New Roman" w:cs="Times New Roman"/>
          <w:sz w:val="28"/>
          <w:szCs w:val="28"/>
        </w:rPr>
      </w:pPr>
      <w:r w:rsidRPr="0064692C">
        <w:rPr>
          <w:rFonts w:ascii="Times New Roman" w:hAnsi="Times New Roman" w:cs="Times New Roman"/>
          <w:sz w:val="28"/>
          <w:szCs w:val="28"/>
        </w:rPr>
        <w:lastRenderedPageBreak/>
        <w:t>1.Примерная общеобразовательная программа дошкольного образования «От рождения до школы» под ред. Н.Е.Вераксы, 2015 г.</w:t>
      </w:r>
    </w:p>
    <w:p w:rsidR="00CA6CA4" w:rsidRPr="00762AEF" w:rsidRDefault="00762AEF" w:rsidP="00233831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2.</w:t>
      </w:r>
      <w:r w:rsidR="00D55BC2" w:rsidRPr="00762AE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Козлова С.А. Мой мир. Приобщение ребенка к социальному миру. М., 2000.</w:t>
      </w:r>
    </w:p>
    <w:p w:rsidR="00407045" w:rsidRDefault="00407045" w:rsidP="00233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07045">
        <w:rPr>
          <w:rFonts w:ascii="Times New Roman" w:hAnsi="Times New Roman" w:cs="Times New Roman"/>
          <w:sz w:val="28"/>
          <w:szCs w:val="28"/>
        </w:rPr>
        <w:t xml:space="preserve">  Алёшина Н. В. Патриотическое воспитание дошкольников, издательство УЦ «Перспектива», Москва, 2008</w:t>
      </w:r>
      <w:r w:rsidRPr="00407045">
        <w:rPr>
          <w:rFonts w:ascii="Times New Roman" w:hAnsi="Times New Roman" w:cs="Times New Roman"/>
          <w:sz w:val="28"/>
          <w:szCs w:val="28"/>
        </w:rPr>
        <w:sym w:font="Symbol" w:char="F0FC"/>
      </w:r>
    </w:p>
    <w:p w:rsidR="00407045" w:rsidRDefault="00407045" w:rsidP="00233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07045">
        <w:rPr>
          <w:rFonts w:ascii="Times New Roman" w:hAnsi="Times New Roman" w:cs="Times New Roman"/>
          <w:sz w:val="28"/>
          <w:szCs w:val="28"/>
        </w:rPr>
        <w:t xml:space="preserve">  Агуреева Т. И., Баландина Л.А., Цветкова Г.Ю. Казачий костюм, ООО Издательский дом «Цветной мир», 2011</w:t>
      </w:r>
      <w:r w:rsidRPr="00407045">
        <w:rPr>
          <w:rFonts w:ascii="Times New Roman" w:hAnsi="Times New Roman" w:cs="Times New Roman"/>
          <w:sz w:val="28"/>
          <w:szCs w:val="28"/>
        </w:rPr>
        <w:sym w:font="Symbol" w:char="F0FC"/>
      </w:r>
    </w:p>
    <w:p w:rsidR="00407045" w:rsidRDefault="00407045" w:rsidP="00233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07045">
        <w:rPr>
          <w:rFonts w:ascii="Times New Roman" w:hAnsi="Times New Roman" w:cs="Times New Roman"/>
          <w:sz w:val="28"/>
          <w:szCs w:val="28"/>
        </w:rPr>
        <w:t xml:space="preserve">  Баранникова О.Н. Уроки гражданственности и патриотизма в детском саду: практическое пособие, - М. АРКТИ, 2007</w:t>
      </w:r>
      <w:r w:rsidRPr="00407045">
        <w:rPr>
          <w:rFonts w:ascii="Times New Roman" w:hAnsi="Times New Roman" w:cs="Times New Roman"/>
          <w:sz w:val="28"/>
          <w:szCs w:val="28"/>
        </w:rPr>
        <w:sym w:font="Symbol" w:char="F0FC"/>
      </w:r>
      <w:r w:rsidRPr="004070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045" w:rsidRDefault="00407045" w:rsidP="00233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407045">
        <w:rPr>
          <w:rFonts w:ascii="Times New Roman" w:hAnsi="Times New Roman" w:cs="Times New Roman"/>
          <w:sz w:val="28"/>
          <w:szCs w:val="28"/>
        </w:rPr>
        <w:t xml:space="preserve"> Зацепина М.Б Дни воинской славы: патриотическое воспитание дошкольников – М.: МОЗАИКА-СИНТЕЗ, 2010</w:t>
      </w:r>
    </w:p>
    <w:p w:rsidR="00407045" w:rsidRDefault="00407045" w:rsidP="00233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407045">
        <w:rPr>
          <w:rFonts w:ascii="Times New Roman" w:hAnsi="Times New Roman" w:cs="Times New Roman"/>
          <w:sz w:val="28"/>
          <w:szCs w:val="28"/>
        </w:rPr>
        <w:t xml:space="preserve"> Шорыгина Т.А. Наша Родина – Россия. Методическое пособие. – М.: ТЦ Сфера, 2013. (Детям о самом важном)</w:t>
      </w:r>
      <w:r w:rsidRPr="00407045">
        <w:rPr>
          <w:rFonts w:ascii="Times New Roman" w:hAnsi="Times New Roman" w:cs="Times New Roman"/>
          <w:sz w:val="28"/>
          <w:szCs w:val="28"/>
        </w:rPr>
        <w:sym w:font="Symbol" w:char="F0FC"/>
      </w:r>
      <w:r w:rsidRPr="004070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045" w:rsidRDefault="00407045" w:rsidP="00233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407045">
        <w:rPr>
          <w:rFonts w:ascii="Times New Roman" w:hAnsi="Times New Roman" w:cs="Times New Roman"/>
          <w:sz w:val="28"/>
          <w:szCs w:val="28"/>
        </w:rPr>
        <w:t xml:space="preserve"> С чего начинается Родина? (Опыт работы по патриотическому воспитанию в ДОУ) под ред. Л.А. Кондрыкинской. –М.:</w:t>
      </w:r>
      <w:r w:rsidRPr="00407045">
        <w:rPr>
          <w:rFonts w:ascii="Times New Roman" w:hAnsi="Times New Roman" w:cs="Times New Roman"/>
          <w:sz w:val="28"/>
          <w:szCs w:val="28"/>
        </w:rPr>
        <w:sym w:font="Symbol" w:char="F0FC"/>
      </w:r>
      <w:r w:rsidRPr="00407045">
        <w:rPr>
          <w:rFonts w:ascii="Times New Roman" w:hAnsi="Times New Roman" w:cs="Times New Roman"/>
          <w:sz w:val="28"/>
          <w:szCs w:val="28"/>
        </w:rPr>
        <w:t xml:space="preserve"> ТЦ Сфера, 2005. (Серия «Вместе с детьми»)  </w:t>
      </w:r>
    </w:p>
    <w:p w:rsidR="00CA6CA4" w:rsidRPr="00407045" w:rsidRDefault="00407045" w:rsidP="00233831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407045">
        <w:rPr>
          <w:rFonts w:ascii="Times New Roman" w:hAnsi="Times New Roman" w:cs="Times New Roman"/>
          <w:sz w:val="28"/>
          <w:szCs w:val="28"/>
        </w:rPr>
        <w:t>Знакомство детей с русским народным творчеством: Конспекты занятий и сценарии календарно-обрядовых</w:t>
      </w:r>
      <w:r w:rsidRPr="00407045">
        <w:rPr>
          <w:rFonts w:ascii="Times New Roman" w:hAnsi="Times New Roman" w:cs="Times New Roman"/>
          <w:sz w:val="28"/>
          <w:szCs w:val="28"/>
        </w:rPr>
        <w:sym w:font="Symbol" w:char="F0FC"/>
      </w:r>
      <w:r w:rsidRPr="00407045">
        <w:rPr>
          <w:rFonts w:ascii="Times New Roman" w:hAnsi="Times New Roman" w:cs="Times New Roman"/>
          <w:sz w:val="28"/>
          <w:szCs w:val="28"/>
        </w:rPr>
        <w:t xml:space="preserve"> праздников: Методическое пособие для педагогов ДОУ, авт.-сост. Л.С. Куприна, Т.А. Бударина, О.А. Маркеева и др. - 3-е изд., перераб. и дополн.. – СПб: ДЕТСТВО-ПРЕСС», 2001</w:t>
      </w:r>
    </w:p>
    <w:p w:rsidR="00CA6CA4" w:rsidRPr="00407045" w:rsidRDefault="00407045" w:rsidP="00233831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407045">
        <w:rPr>
          <w:rFonts w:ascii="Times New Roman" w:hAnsi="Times New Roman" w:cs="Times New Roman"/>
          <w:sz w:val="28"/>
          <w:szCs w:val="28"/>
        </w:rPr>
        <w:t>10.Патриотическое воспитание детей 4 – 7 лет на основе проектно-исследовательской деятельности, авт.-сост. Н.М. Сертакова, Н.В. Кулдашова - Волгоград: Учитель, 2016</w:t>
      </w:r>
    </w:p>
    <w:p w:rsidR="00762AEF" w:rsidRDefault="00762AEF" w:rsidP="00036BBD">
      <w:pPr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</w:p>
    <w:p w:rsidR="00F71C20" w:rsidRDefault="00F71C20" w:rsidP="00036BBD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EA45DA" w:rsidRDefault="00EA45DA" w:rsidP="00762AEF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EA45DA" w:rsidRDefault="00EA45DA" w:rsidP="00762AEF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EA45DA" w:rsidRDefault="00EA45DA" w:rsidP="00762AEF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EA45DA" w:rsidRDefault="00EA45DA" w:rsidP="00762AEF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762AEF" w:rsidRDefault="00762AEF" w:rsidP="00762AEF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762AEF">
        <w:rPr>
          <w:rFonts w:ascii="Times New Roman" w:eastAsia="Times New Roman" w:hAnsi="Times New Roman" w:cs="Times New Roman"/>
          <w:sz w:val="40"/>
          <w:szCs w:val="40"/>
        </w:rPr>
        <w:lastRenderedPageBreak/>
        <w:t>Приложение</w:t>
      </w:r>
    </w:p>
    <w:p w:rsidR="00762AEF" w:rsidRPr="00762AEF" w:rsidRDefault="00762AEF" w:rsidP="00762AEF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</w:t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2576830</wp:posOffset>
            </wp:positionV>
            <wp:extent cx="3143250" cy="1933575"/>
            <wp:effectExtent l="19050" t="0" r="0" b="0"/>
            <wp:wrapNone/>
            <wp:docPr id="3" name="Рисунок 3" descr="E:\DCIM\105MSDCF\DSC0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5MSDCF\DSC05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57" r="1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357505</wp:posOffset>
            </wp:positionV>
            <wp:extent cx="3219450" cy="2124075"/>
            <wp:effectExtent l="19050" t="0" r="0" b="0"/>
            <wp:wrapNone/>
            <wp:docPr id="2" name="Рисунок 2" descr="E:\DCIM\105MSDCF\DSC0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5MSDCF\DSC05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74" t="8974" r="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357505</wp:posOffset>
            </wp:positionV>
            <wp:extent cx="3314700" cy="2124075"/>
            <wp:effectExtent l="19050" t="0" r="0" b="0"/>
            <wp:wrapNone/>
            <wp:docPr id="4" name="Рисунок 1" descr="E:\DCIM\105MSDCF\DSC0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MSDCF\DSC05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882" r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C00000"/>
          <w:sz w:val="36"/>
          <w:szCs w:val="36"/>
        </w:rPr>
        <w:t>Патриотический уголок</w:t>
      </w:r>
    </w:p>
    <w:p w:rsidR="00762AEF" w:rsidRPr="005B590B" w:rsidRDefault="00762AEF" w:rsidP="00762AEF">
      <w:pPr>
        <w:rPr>
          <w:rFonts w:ascii="Times New Roman" w:hAnsi="Times New Roman" w:cs="Times New Roman"/>
          <w:sz w:val="44"/>
          <w:szCs w:val="44"/>
        </w:rPr>
      </w:pPr>
    </w:p>
    <w:p w:rsidR="00762AEF" w:rsidRPr="005B590B" w:rsidRDefault="00762AEF" w:rsidP="00762AEF">
      <w:pPr>
        <w:rPr>
          <w:rFonts w:ascii="Times New Roman" w:hAnsi="Times New Roman" w:cs="Times New Roman"/>
          <w:sz w:val="44"/>
          <w:szCs w:val="44"/>
        </w:rPr>
      </w:pPr>
    </w:p>
    <w:p w:rsidR="00762AEF" w:rsidRPr="005B590B" w:rsidRDefault="00762AEF" w:rsidP="00762AEF">
      <w:pPr>
        <w:rPr>
          <w:rFonts w:ascii="Times New Roman" w:hAnsi="Times New Roman" w:cs="Times New Roman"/>
          <w:sz w:val="44"/>
          <w:szCs w:val="44"/>
        </w:rPr>
      </w:pPr>
    </w:p>
    <w:p w:rsidR="00762AEF" w:rsidRPr="005B590B" w:rsidRDefault="00762AEF" w:rsidP="00762AEF">
      <w:pPr>
        <w:rPr>
          <w:rFonts w:ascii="Times New Roman" w:hAnsi="Times New Roman" w:cs="Times New Roman"/>
          <w:sz w:val="44"/>
          <w:szCs w:val="44"/>
        </w:rPr>
      </w:pPr>
    </w:p>
    <w:p w:rsidR="00762AEF" w:rsidRPr="005B590B" w:rsidRDefault="00762AEF" w:rsidP="00762AEF">
      <w:pPr>
        <w:rPr>
          <w:rFonts w:ascii="Times New Roman" w:hAnsi="Times New Roman" w:cs="Times New Roman"/>
          <w:sz w:val="44"/>
          <w:szCs w:val="44"/>
        </w:rPr>
      </w:pPr>
    </w:p>
    <w:p w:rsidR="00762AEF" w:rsidRPr="005B590B" w:rsidRDefault="00762AEF" w:rsidP="00762AEF">
      <w:pPr>
        <w:rPr>
          <w:rFonts w:ascii="Times New Roman" w:hAnsi="Times New Roman" w:cs="Times New Roman"/>
          <w:sz w:val="44"/>
          <w:szCs w:val="44"/>
        </w:rPr>
      </w:pPr>
    </w:p>
    <w:p w:rsidR="00762AEF" w:rsidRPr="005B590B" w:rsidRDefault="00762AEF" w:rsidP="00762AEF">
      <w:pPr>
        <w:rPr>
          <w:rFonts w:ascii="Times New Roman" w:hAnsi="Times New Roman" w:cs="Times New Roman"/>
          <w:sz w:val="44"/>
          <w:szCs w:val="44"/>
        </w:rPr>
      </w:pPr>
    </w:p>
    <w:p w:rsidR="00762AEF" w:rsidRDefault="00762AEF" w:rsidP="00762AEF">
      <w:pPr>
        <w:tabs>
          <w:tab w:val="left" w:pos="8370"/>
        </w:tabs>
        <w:rPr>
          <w:rFonts w:ascii="Times New Roman" w:hAnsi="Times New Roman" w:cs="Times New Roman"/>
          <w:sz w:val="44"/>
          <w:szCs w:val="44"/>
        </w:rPr>
      </w:pPr>
    </w:p>
    <w:p w:rsidR="00762AEF" w:rsidRDefault="00762AEF" w:rsidP="00762AEF">
      <w:pPr>
        <w:tabs>
          <w:tab w:val="left" w:pos="8370"/>
        </w:tabs>
        <w:rPr>
          <w:rFonts w:ascii="Times New Roman" w:hAnsi="Times New Roman" w:cs="Times New Roman"/>
          <w:sz w:val="44"/>
          <w:szCs w:val="44"/>
        </w:rPr>
      </w:pPr>
    </w:p>
    <w:p w:rsidR="00762AEF" w:rsidRPr="0058146B" w:rsidRDefault="00762AEF" w:rsidP="00762AEF">
      <w:pPr>
        <w:tabs>
          <w:tab w:val="left" w:pos="8370"/>
        </w:tabs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rFonts w:ascii="Times New Roman" w:hAnsi="Times New Roman" w:cs="Times New Roman"/>
          <w:noProof/>
          <w:color w:val="C00000"/>
          <w:sz w:val="44"/>
          <w:szCs w:val="4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413385</wp:posOffset>
            </wp:positionV>
            <wp:extent cx="3095625" cy="2047875"/>
            <wp:effectExtent l="19050" t="0" r="9525" b="0"/>
            <wp:wrapNone/>
            <wp:docPr id="5" name="Рисунок 1" descr="D:\мама\ден победы\день боевой славы\DSC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ден победы\день боевой славы\DSC03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44"/>
          <w:szCs w:val="4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413385</wp:posOffset>
            </wp:positionV>
            <wp:extent cx="2914650" cy="2047875"/>
            <wp:effectExtent l="19050" t="0" r="0" b="0"/>
            <wp:wrapNone/>
            <wp:docPr id="6" name="Рисунок 2" descr="D:\мама\ден победы\день боевой славы\DSC0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ден победы\день боевой славы\DSC03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46B">
        <w:rPr>
          <w:rFonts w:ascii="Times New Roman" w:hAnsi="Times New Roman" w:cs="Times New Roman"/>
          <w:color w:val="C00000"/>
          <w:sz w:val="44"/>
          <w:szCs w:val="44"/>
        </w:rPr>
        <w:t xml:space="preserve">                  </w:t>
      </w:r>
      <w:r w:rsidRPr="0058146B">
        <w:rPr>
          <w:rFonts w:ascii="Times New Roman" w:hAnsi="Times New Roman" w:cs="Times New Roman"/>
          <w:color w:val="C00000"/>
          <w:sz w:val="36"/>
          <w:szCs w:val="36"/>
        </w:rPr>
        <w:t xml:space="preserve"> Неделя боевой славы</w:t>
      </w:r>
    </w:p>
    <w:p w:rsidR="00762AEF" w:rsidRDefault="00762AEF" w:rsidP="00762AEF">
      <w:pPr>
        <w:rPr>
          <w:rFonts w:ascii="Times New Roman" w:hAnsi="Times New Roman" w:cs="Times New Roman"/>
          <w:sz w:val="44"/>
          <w:szCs w:val="44"/>
        </w:rPr>
      </w:pPr>
    </w:p>
    <w:p w:rsidR="00762AEF" w:rsidRPr="005B590B" w:rsidRDefault="00762AEF" w:rsidP="00762AEF">
      <w:pPr>
        <w:rPr>
          <w:rFonts w:ascii="Times New Roman" w:hAnsi="Times New Roman" w:cs="Times New Roman"/>
          <w:sz w:val="44"/>
          <w:szCs w:val="44"/>
        </w:rPr>
      </w:pPr>
    </w:p>
    <w:p w:rsidR="00762AEF" w:rsidRDefault="00762AEF" w:rsidP="00762AEF">
      <w:pPr>
        <w:tabs>
          <w:tab w:val="left" w:pos="3180"/>
        </w:tabs>
        <w:rPr>
          <w:rFonts w:ascii="Times New Roman" w:hAnsi="Times New Roman" w:cs="Times New Roman"/>
          <w:sz w:val="44"/>
          <w:szCs w:val="44"/>
        </w:rPr>
      </w:pPr>
    </w:p>
    <w:p w:rsidR="00762AEF" w:rsidRDefault="00762AEF" w:rsidP="00762AEF">
      <w:pPr>
        <w:tabs>
          <w:tab w:val="left" w:pos="3180"/>
        </w:tabs>
        <w:rPr>
          <w:rFonts w:ascii="Times New Roman" w:hAnsi="Times New Roman" w:cs="Times New Roman"/>
          <w:sz w:val="44"/>
          <w:szCs w:val="44"/>
        </w:rPr>
      </w:pPr>
    </w:p>
    <w:p w:rsidR="00762AEF" w:rsidRPr="0058146B" w:rsidRDefault="00B14113" w:rsidP="00762AEF">
      <w:pPr>
        <w:tabs>
          <w:tab w:val="left" w:pos="318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-541796</wp:posOffset>
            </wp:positionH>
            <wp:positionV relativeFrom="paragraph">
              <wp:posOffset>364137</wp:posOffset>
            </wp:positionV>
            <wp:extent cx="3028950" cy="2041779"/>
            <wp:effectExtent l="19050" t="0" r="0" b="0"/>
            <wp:wrapNone/>
            <wp:docPr id="29" name="Рисунок 16" descr="D:\мама\2014фотки\фото17г\9мая17г\DSC0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\2014фотки\фото17г\9мая17г\DSC04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57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AEF">
        <w:rPr>
          <w:rFonts w:ascii="Times New Roman" w:hAnsi="Times New Roman" w:cs="Times New Roman"/>
          <w:sz w:val="44"/>
          <w:szCs w:val="44"/>
        </w:rPr>
        <w:t xml:space="preserve">                               </w:t>
      </w:r>
      <w:r w:rsidR="00762AEF" w:rsidRPr="0058146B">
        <w:rPr>
          <w:rFonts w:ascii="Times New Roman" w:hAnsi="Times New Roman" w:cs="Times New Roman"/>
          <w:noProof/>
          <w:color w:val="C00000"/>
          <w:sz w:val="44"/>
          <w:szCs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292735</wp:posOffset>
            </wp:positionV>
            <wp:extent cx="2847975" cy="2038350"/>
            <wp:effectExtent l="19050" t="0" r="9525" b="0"/>
            <wp:wrapNone/>
            <wp:docPr id="7" name="Рисунок 4" descr="D:\мама\2014фотки\фото17г\9мая17г\DSC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2014фотки\фото17г\9мая17г\DSC04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AEF" w:rsidRPr="0058146B">
        <w:rPr>
          <w:rFonts w:ascii="Times New Roman" w:hAnsi="Times New Roman" w:cs="Times New Roman"/>
          <w:color w:val="C00000"/>
          <w:sz w:val="44"/>
          <w:szCs w:val="44"/>
        </w:rPr>
        <w:t xml:space="preserve">  9 мая</w:t>
      </w: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  <w:r w:rsidRPr="005B590B">
        <w:rPr>
          <w:rFonts w:ascii="Times New Roman" w:hAnsi="Times New Roman" w:cs="Times New Roman"/>
          <w:sz w:val="44"/>
          <w:szCs w:val="44"/>
        </w:rPr>
        <w:br w:type="page"/>
      </w:r>
      <w:r>
        <w:rPr>
          <w:rFonts w:ascii="Times New Roman" w:hAnsi="Times New Roman" w:cs="Times New Roman"/>
          <w:sz w:val="44"/>
          <w:szCs w:val="44"/>
        </w:rPr>
        <w:lastRenderedPageBreak/>
        <w:t xml:space="preserve">                            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C00000"/>
          <w:sz w:val="36"/>
          <w:szCs w:val="36"/>
        </w:rPr>
        <w:t>День села</w:t>
      </w:r>
    </w:p>
    <w:p w:rsidR="00762AEF" w:rsidRDefault="00762AEF" w:rsidP="00762AEF">
      <w:pPr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rFonts w:ascii="Times New Roman" w:hAnsi="Times New Roman" w:cs="Times New Roman"/>
          <w:noProof/>
          <w:color w:val="C00000"/>
          <w:sz w:val="44"/>
          <w:szCs w:val="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-90170</wp:posOffset>
            </wp:positionV>
            <wp:extent cx="3181350" cy="2143125"/>
            <wp:effectExtent l="19050" t="0" r="0" b="0"/>
            <wp:wrapNone/>
            <wp:docPr id="19" name="Рисунок 14" descr="E:\ФОТО 180 лет с.Новотроицку\_DSC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180 лет с.Новотроицку\_DSC8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44"/>
          <w:szCs w:val="4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-90170</wp:posOffset>
            </wp:positionV>
            <wp:extent cx="2809875" cy="2143125"/>
            <wp:effectExtent l="19050" t="0" r="9525" b="0"/>
            <wp:wrapNone/>
            <wp:docPr id="20" name="Рисунок 15" descr="E:\ФОТО 180 лет с.Новотроицку\_DSC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180 лет с.Новотроицку\_DSC8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AEF" w:rsidRDefault="00762AEF" w:rsidP="00762AEF">
      <w:pPr>
        <w:rPr>
          <w:rFonts w:ascii="Times New Roman" w:hAnsi="Times New Roman" w:cs="Times New Roman"/>
          <w:color w:val="C00000"/>
          <w:sz w:val="44"/>
          <w:szCs w:val="44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44"/>
          <w:szCs w:val="44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44"/>
          <w:szCs w:val="44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44"/>
          <w:szCs w:val="44"/>
        </w:rPr>
      </w:pPr>
    </w:p>
    <w:p w:rsidR="00762AEF" w:rsidRPr="00DE6FE6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44"/>
          <w:szCs w:val="44"/>
        </w:rPr>
        <w:t xml:space="preserve">                                </w:t>
      </w:r>
      <w:r>
        <w:rPr>
          <w:rFonts w:ascii="Times New Roman" w:hAnsi="Times New Roman" w:cs="Times New Roman"/>
          <w:noProof/>
          <w:color w:val="C00000"/>
          <w:sz w:val="44"/>
          <w:szCs w:val="4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437515</wp:posOffset>
            </wp:positionV>
            <wp:extent cx="2905125" cy="2038350"/>
            <wp:effectExtent l="19050" t="0" r="9525" b="0"/>
            <wp:wrapNone/>
            <wp:docPr id="10" name="Рисунок 7" descr="D:\мама\2014фотки\фото17г\23ф17г\DSC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2014фотки\фото17г\23ф17г\DSC04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44"/>
          <w:szCs w:val="4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485140</wp:posOffset>
            </wp:positionV>
            <wp:extent cx="3181350" cy="2038350"/>
            <wp:effectExtent l="19050" t="0" r="0" b="0"/>
            <wp:wrapNone/>
            <wp:docPr id="28" name="Рисунок 6" descr="D:\мама\2014фотки\фото17г\23ф17г\DSC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2014фотки\фото17г\23ф17г\DSC04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 </w:t>
      </w:r>
      <w:r w:rsidRPr="00DE6FE6">
        <w:rPr>
          <w:rFonts w:ascii="Times New Roman" w:hAnsi="Times New Roman" w:cs="Times New Roman"/>
          <w:color w:val="C00000"/>
          <w:sz w:val="36"/>
          <w:szCs w:val="36"/>
        </w:rPr>
        <w:t>23 февраля</w:t>
      </w:r>
    </w:p>
    <w:p w:rsidR="00762AEF" w:rsidRDefault="00762AEF" w:rsidP="00762AEF">
      <w:pPr>
        <w:rPr>
          <w:rFonts w:ascii="Times New Roman" w:hAnsi="Times New Roman" w:cs="Times New Roman"/>
          <w:color w:val="C00000"/>
          <w:sz w:val="44"/>
          <w:szCs w:val="44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44"/>
          <w:szCs w:val="44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44"/>
          <w:szCs w:val="44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44"/>
          <w:szCs w:val="44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44"/>
          <w:szCs w:val="44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44"/>
          <w:szCs w:val="44"/>
        </w:rPr>
        <w:t xml:space="preserve">               </w:t>
      </w:r>
      <w:r w:rsidRPr="00DE6FE6"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440055</wp:posOffset>
            </wp:positionV>
            <wp:extent cx="3181350" cy="1981200"/>
            <wp:effectExtent l="19050" t="0" r="0" b="0"/>
            <wp:wrapNone/>
            <wp:docPr id="11" name="Рисунок 8" descr="D:\мама\2014фотки\фото17г\день пожил челов.17\DSC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2014фотки\фото17г\день пожил челов.17\DSC052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6FE6"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3025139</wp:posOffset>
            </wp:positionH>
            <wp:positionV relativeFrom="paragraph">
              <wp:posOffset>440055</wp:posOffset>
            </wp:positionV>
            <wp:extent cx="2905125" cy="2028825"/>
            <wp:effectExtent l="19050" t="0" r="9525" b="0"/>
            <wp:wrapNone/>
            <wp:docPr id="12" name="Рисунок 9" descr="D:\мама\2014фотки\фото17г\день пожил челов.17\DSC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2014фотки\фото17г\день пожил челов.17\DSC052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6FE6">
        <w:rPr>
          <w:rFonts w:ascii="Times New Roman" w:hAnsi="Times New Roman" w:cs="Times New Roman"/>
          <w:color w:val="C00000"/>
          <w:sz w:val="32"/>
          <w:szCs w:val="32"/>
        </w:rPr>
        <w:t>С бабушкой и дедушкой рядышко</w:t>
      </w:r>
      <w:r>
        <w:rPr>
          <w:rFonts w:ascii="Times New Roman" w:hAnsi="Times New Roman" w:cs="Times New Roman"/>
          <w:color w:val="C00000"/>
          <w:sz w:val="32"/>
          <w:szCs w:val="32"/>
        </w:rPr>
        <w:t>м</w:t>
      </w:r>
    </w:p>
    <w:p w:rsidR="00762AEF" w:rsidRDefault="00762AEF" w:rsidP="00762AEF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</w:t>
      </w: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               </w:t>
      </w: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Pr="00DE6FE6" w:rsidRDefault="00762AEF" w:rsidP="00762AEF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415290</wp:posOffset>
            </wp:positionV>
            <wp:extent cx="2895600" cy="1981200"/>
            <wp:effectExtent l="19050" t="0" r="0" b="0"/>
            <wp:wrapNone/>
            <wp:docPr id="14" name="Рисунок 11" descr="D:\мама\2014фотки\фото17г\ДЕНЬ СЕМЬИ утренник 14.07.2017\DSC0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2014фотки\фото17г\ДЕНЬ СЕМЬИ утренник 14.07.2017\DSC049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-470536</wp:posOffset>
            </wp:positionH>
            <wp:positionV relativeFrom="paragraph">
              <wp:posOffset>415290</wp:posOffset>
            </wp:positionV>
            <wp:extent cx="2905125" cy="1981200"/>
            <wp:effectExtent l="19050" t="0" r="9525" b="0"/>
            <wp:wrapNone/>
            <wp:docPr id="13" name="Рисунок 10" descr="D:\мама\2014фотки\фото17г\ДЕНЬ СЕМЬИ утренник 14.07.2017\DSC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2014фотки\фото17г\ДЕНЬ СЕМЬИ утренник 14.07.2017\DSC04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                </w:t>
      </w:r>
      <w:r w:rsidRPr="00DE6FE6">
        <w:rPr>
          <w:rFonts w:ascii="Times New Roman" w:hAnsi="Times New Roman" w:cs="Times New Roman"/>
          <w:color w:val="C00000"/>
          <w:sz w:val="36"/>
          <w:szCs w:val="36"/>
        </w:rPr>
        <w:t>День семьи</w:t>
      </w:r>
    </w:p>
    <w:p w:rsidR="00762AEF" w:rsidRPr="00B663D3" w:rsidRDefault="00762AEF" w:rsidP="00762AEF">
      <w:pPr>
        <w:rPr>
          <w:rFonts w:ascii="Times New Roman" w:hAnsi="Times New Roman" w:cs="Times New Roman"/>
          <w:sz w:val="44"/>
          <w:szCs w:val="44"/>
        </w:rPr>
      </w:pPr>
    </w:p>
    <w:p w:rsidR="00762AEF" w:rsidRPr="00B663D3" w:rsidRDefault="00762AEF" w:rsidP="00762AEF">
      <w:pPr>
        <w:rPr>
          <w:rFonts w:ascii="Times New Roman" w:hAnsi="Times New Roman" w:cs="Times New Roman"/>
          <w:sz w:val="44"/>
          <w:szCs w:val="44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343535</wp:posOffset>
            </wp:positionV>
            <wp:extent cx="3057525" cy="2076450"/>
            <wp:effectExtent l="19050" t="0" r="9525" b="0"/>
            <wp:wrapNone/>
            <wp:docPr id="16" name="Рисунок 13" descr="D:\мама\2014фотки\фото17г\масленица17\DSC0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2014фотки\фото17г\масленица17\DSC041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400685</wp:posOffset>
            </wp:positionV>
            <wp:extent cx="2781300" cy="2019300"/>
            <wp:effectExtent l="19050" t="0" r="0" b="0"/>
            <wp:wrapNone/>
            <wp:docPr id="15" name="Рисунок 12" descr="D:\мама\2014фотки\фото17г\масленица17\DSC0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2014фотки\фото17г\масленица17\DSC041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           Масленица</w:t>
      </w: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320040</wp:posOffset>
            </wp:positionV>
            <wp:extent cx="3009900" cy="1876425"/>
            <wp:effectExtent l="19050" t="0" r="0" b="0"/>
            <wp:wrapNone/>
            <wp:docPr id="31" name="Рисунок 17" descr="D:\мама\2014фотки\фото16г\ФОТО Н.С\О РОССИИ\DSC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а\2014фотки\фото16г\ФОТО Н.С\О РОССИИ\DSC019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320040</wp:posOffset>
            </wp:positionV>
            <wp:extent cx="2828925" cy="1933575"/>
            <wp:effectExtent l="19050" t="0" r="9525" b="0"/>
            <wp:wrapNone/>
            <wp:docPr id="32" name="Рисунок 18" descr="D:\мама\2014фотки\фото16г\ФОТО Н.С\О РОССИИ\DSC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\2014фотки\фото16г\ФОТО Н.С\О РОССИИ\DSC019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            День России</w:t>
      </w: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762AEF" w:rsidRDefault="00762AEF" w:rsidP="00762AEF">
      <w:pPr>
        <w:rPr>
          <w:rFonts w:ascii="Times New Roman" w:hAnsi="Times New Roman" w:cs="Times New Roman"/>
          <w:color w:val="C00000"/>
          <w:sz w:val="36"/>
          <w:szCs w:val="36"/>
        </w:rPr>
      </w:pPr>
    </w:p>
    <w:sectPr w:rsidR="00762AEF" w:rsidSect="006B5989">
      <w:footerReference w:type="default" r:id="rId28"/>
      <w:pgSz w:w="11906" w:h="16838"/>
      <w:pgMar w:top="426" w:right="850" w:bottom="1134" w:left="1701" w:header="708" w:footer="281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ADB" w:rsidRDefault="00E75ADB" w:rsidP="006B5989">
      <w:pPr>
        <w:spacing w:after="0" w:line="240" w:lineRule="auto"/>
      </w:pPr>
      <w:r>
        <w:separator/>
      </w:r>
    </w:p>
  </w:endnote>
  <w:endnote w:type="continuationSeparator" w:id="1">
    <w:p w:rsidR="00E75ADB" w:rsidRDefault="00E75ADB" w:rsidP="006B5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245954"/>
      <w:docPartObj>
        <w:docPartGallery w:val="Page Numbers (Bottom of Page)"/>
        <w:docPartUnique/>
      </w:docPartObj>
    </w:sdtPr>
    <w:sdtContent>
      <w:p w:rsidR="001D213E" w:rsidRDefault="00D0010A">
        <w:pPr>
          <w:pStyle w:val="ac"/>
          <w:jc w:val="right"/>
        </w:pPr>
        <w:fldSimple w:instr=" PAGE   \* MERGEFORMAT ">
          <w:r w:rsidR="00D45007">
            <w:rPr>
              <w:noProof/>
            </w:rPr>
            <w:t>28</w:t>
          </w:r>
        </w:fldSimple>
      </w:p>
    </w:sdtContent>
  </w:sdt>
  <w:p w:rsidR="001D213E" w:rsidRDefault="001D213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ADB" w:rsidRDefault="00E75ADB" w:rsidP="006B5989">
      <w:pPr>
        <w:spacing w:after="0" w:line="240" w:lineRule="auto"/>
      </w:pPr>
      <w:r>
        <w:separator/>
      </w:r>
    </w:p>
  </w:footnote>
  <w:footnote w:type="continuationSeparator" w:id="1">
    <w:p w:rsidR="00E75ADB" w:rsidRDefault="00E75ADB" w:rsidP="006B59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1774107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A766918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lvl w:ilvl="0">
      <w:numFmt w:val="bullet"/>
      <w:lvlText w:val="•"/>
      <w:lvlJc w:val="left"/>
      <w:pPr>
        <w:ind w:left="720" w:hanging="360"/>
      </w:pPr>
      <w:rPr>
        <w:rFonts w:ascii="Times New Roman" w:hAnsi="Times New Roman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7B718C1"/>
    <w:multiLevelType w:val="hybridMultilevel"/>
    <w:tmpl w:val="2EE8F142"/>
    <w:lvl w:ilvl="0" w:tplc="0419000B">
      <w:start w:val="1"/>
      <w:numFmt w:val="bullet"/>
      <w:lvlText w:val=""/>
      <w:lvlJc w:val="left"/>
      <w:pPr>
        <w:ind w:left="7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7">
    <w:nsid w:val="097912E0"/>
    <w:multiLevelType w:val="multilevel"/>
    <w:tmpl w:val="B44A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5C17DD"/>
    <w:multiLevelType w:val="hybridMultilevel"/>
    <w:tmpl w:val="6278FF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FC3F72"/>
    <w:multiLevelType w:val="hybridMultilevel"/>
    <w:tmpl w:val="C7B62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3B285E"/>
    <w:multiLevelType w:val="hybridMultilevel"/>
    <w:tmpl w:val="5DE0E154"/>
    <w:lvl w:ilvl="0" w:tplc="0419000D">
      <w:start w:val="1"/>
      <w:numFmt w:val="bullet"/>
      <w:lvlText w:val=""/>
      <w:lvlJc w:val="left"/>
      <w:pPr>
        <w:ind w:left="7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1">
    <w:nsid w:val="102D34EE"/>
    <w:multiLevelType w:val="hybridMultilevel"/>
    <w:tmpl w:val="5FC0C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F69D6"/>
    <w:multiLevelType w:val="multilevel"/>
    <w:tmpl w:val="FBA8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AC359D"/>
    <w:multiLevelType w:val="hybridMultilevel"/>
    <w:tmpl w:val="00C02AB8"/>
    <w:lvl w:ilvl="0" w:tplc="00000001"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591641D"/>
    <w:multiLevelType w:val="hybridMultilevel"/>
    <w:tmpl w:val="97FC223A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>
    <w:nsid w:val="2A1D52DB"/>
    <w:multiLevelType w:val="hybridMultilevel"/>
    <w:tmpl w:val="54280960"/>
    <w:lvl w:ilvl="0" w:tplc="0419000B">
      <w:start w:val="1"/>
      <w:numFmt w:val="bullet"/>
      <w:lvlText w:val=""/>
      <w:lvlJc w:val="left"/>
      <w:pPr>
        <w:ind w:left="7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6">
    <w:nsid w:val="3669103F"/>
    <w:multiLevelType w:val="hybridMultilevel"/>
    <w:tmpl w:val="EA266B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26506A"/>
    <w:multiLevelType w:val="hybridMultilevel"/>
    <w:tmpl w:val="6D082662"/>
    <w:lvl w:ilvl="0" w:tplc="00000001">
      <w:numFmt w:val="bullet"/>
      <w:lvlText w:val="•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F6ACF"/>
    <w:multiLevelType w:val="hybridMultilevel"/>
    <w:tmpl w:val="960A9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AB29D0"/>
    <w:multiLevelType w:val="multilevel"/>
    <w:tmpl w:val="8132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A76921"/>
    <w:multiLevelType w:val="hybridMultilevel"/>
    <w:tmpl w:val="BA4C6C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F055B9"/>
    <w:multiLevelType w:val="hybridMultilevel"/>
    <w:tmpl w:val="50C4F6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532448"/>
    <w:multiLevelType w:val="hybridMultilevel"/>
    <w:tmpl w:val="0EA05592"/>
    <w:lvl w:ilvl="0" w:tplc="F11EC474">
      <w:start w:val="1"/>
      <w:numFmt w:val="decimal"/>
      <w:lvlText w:val="%1."/>
      <w:lvlJc w:val="left"/>
      <w:pPr>
        <w:ind w:left="11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3" w:hanging="360"/>
      </w:pPr>
    </w:lvl>
    <w:lvl w:ilvl="2" w:tplc="0419001B" w:tentative="1">
      <w:start w:val="1"/>
      <w:numFmt w:val="lowerRoman"/>
      <w:lvlText w:val="%3."/>
      <w:lvlJc w:val="right"/>
      <w:pPr>
        <w:ind w:left="2573" w:hanging="180"/>
      </w:pPr>
    </w:lvl>
    <w:lvl w:ilvl="3" w:tplc="0419000F" w:tentative="1">
      <w:start w:val="1"/>
      <w:numFmt w:val="decimal"/>
      <w:lvlText w:val="%4."/>
      <w:lvlJc w:val="left"/>
      <w:pPr>
        <w:ind w:left="3293" w:hanging="360"/>
      </w:pPr>
    </w:lvl>
    <w:lvl w:ilvl="4" w:tplc="04190019" w:tentative="1">
      <w:start w:val="1"/>
      <w:numFmt w:val="lowerLetter"/>
      <w:lvlText w:val="%5."/>
      <w:lvlJc w:val="left"/>
      <w:pPr>
        <w:ind w:left="4013" w:hanging="360"/>
      </w:pPr>
    </w:lvl>
    <w:lvl w:ilvl="5" w:tplc="0419001B" w:tentative="1">
      <w:start w:val="1"/>
      <w:numFmt w:val="lowerRoman"/>
      <w:lvlText w:val="%6."/>
      <w:lvlJc w:val="right"/>
      <w:pPr>
        <w:ind w:left="4733" w:hanging="180"/>
      </w:pPr>
    </w:lvl>
    <w:lvl w:ilvl="6" w:tplc="0419000F" w:tentative="1">
      <w:start w:val="1"/>
      <w:numFmt w:val="decimal"/>
      <w:lvlText w:val="%7."/>
      <w:lvlJc w:val="left"/>
      <w:pPr>
        <w:ind w:left="5453" w:hanging="360"/>
      </w:pPr>
    </w:lvl>
    <w:lvl w:ilvl="7" w:tplc="04190019" w:tentative="1">
      <w:start w:val="1"/>
      <w:numFmt w:val="lowerLetter"/>
      <w:lvlText w:val="%8."/>
      <w:lvlJc w:val="left"/>
      <w:pPr>
        <w:ind w:left="6173" w:hanging="360"/>
      </w:pPr>
    </w:lvl>
    <w:lvl w:ilvl="8" w:tplc="0419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23">
    <w:nsid w:val="57413090"/>
    <w:multiLevelType w:val="hybridMultilevel"/>
    <w:tmpl w:val="948E917A"/>
    <w:lvl w:ilvl="0" w:tplc="00000001">
      <w:numFmt w:val="bullet"/>
      <w:lvlText w:val="•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D76ED0"/>
    <w:multiLevelType w:val="multilevel"/>
    <w:tmpl w:val="04CC5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4549E7"/>
    <w:multiLevelType w:val="multilevel"/>
    <w:tmpl w:val="BF58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7F726F"/>
    <w:multiLevelType w:val="multilevel"/>
    <w:tmpl w:val="9C8AE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F06E92"/>
    <w:multiLevelType w:val="hybridMultilevel"/>
    <w:tmpl w:val="66344D3E"/>
    <w:lvl w:ilvl="0" w:tplc="00000001">
      <w:numFmt w:val="bullet"/>
      <w:lvlText w:val="•"/>
      <w:lvlJc w:val="left"/>
      <w:pPr>
        <w:ind w:left="1129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28">
    <w:nsid w:val="644A2ACD"/>
    <w:multiLevelType w:val="hybridMultilevel"/>
    <w:tmpl w:val="56822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A56AFC"/>
    <w:multiLevelType w:val="multilevel"/>
    <w:tmpl w:val="4AE0C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6B3F76"/>
    <w:multiLevelType w:val="multilevel"/>
    <w:tmpl w:val="BDF6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62506E"/>
    <w:multiLevelType w:val="hybridMultilevel"/>
    <w:tmpl w:val="C786FAE0"/>
    <w:lvl w:ilvl="0" w:tplc="00000001"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6057F6C"/>
    <w:multiLevelType w:val="hybridMultilevel"/>
    <w:tmpl w:val="EA2C34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B6C383D"/>
    <w:multiLevelType w:val="hybridMultilevel"/>
    <w:tmpl w:val="FBDAA8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DB7318"/>
    <w:multiLevelType w:val="hybridMultilevel"/>
    <w:tmpl w:val="FD02E6FC"/>
    <w:lvl w:ilvl="0" w:tplc="0419000D">
      <w:start w:val="1"/>
      <w:numFmt w:val="bullet"/>
      <w:lvlText w:val=""/>
      <w:lvlJc w:val="left"/>
      <w:pPr>
        <w:ind w:left="7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26"/>
  </w:num>
  <w:num w:numId="4">
    <w:abstractNumId w:val="29"/>
  </w:num>
  <w:num w:numId="5">
    <w:abstractNumId w:val="30"/>
  </w:num>
  <w:num w:numId="6">
    <w:abstractNumId w:val="1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1"/>
  </w:num>
  <w:num w:numId="12">
    <w:abstractNumId w:val="0"/>
  </w:num>
  <w:num w:numId="13">
    <w:abstractNumId w:val="32"/>
  </w:num>
  <w:num w:numId="14">
    <w:abstractNumId w:val="13"/>
  </w:num>
  <w:num w:numId="15">
    <w:abstractNumId w:val="31"/>
  </w:num>
  <w:num w:numId="16">
    <w:abstractNumId w:val="27"/>
  </w:num>
  <w:num w:numId="17">
    <w:abstractNumId w:val="23"/>
  </w:num>
  <w:num w:numId="18">
    <w:abstractNumId w:val="17"/>
  </w:num>
  <w:num w:numId="19">
    <w:abstractNumId w:val="6"/>
  </w:num>
  <w:num w:numId="20">
    <w:abstractNumId w:val="14"/>
  </w:num>
  <w:num w:numId="21">
    <w:abstractNumId w:val="28"/>
  </w:num>
  <w:num w:numId="22">
    <w:abstractNumId w:val="16"/>
  </w:num>
  <w:num w:numId="23">
    <w:abstractNumId w:val="12"/>
  </w:num>
  <w:num w:numId="24">
    <w:abstractNumId w:val="25"/>
  </w:num>
  <w:num w:numId="25">
    <w:abstractNumId w:val="7"/>
  </w:num>
  <w:num w:numId="26">
    <w:abstractNumId w:val="19"/>
  </w:num>
  <w:num w:numId="27">
    <w:abstractNumId w:val="34"/>
  </w:num>
  <w:num w:numId="28">
    <w:abstractNumId w:val="33"/>
  </w:num>
  <w:num w:numId="29">
    <w:abstractNumId w:val="15"/>
  </w:num>
  <w:num w:numId="30">
    <w:abstractNumId w:val="8"/>
  </w:num>
  <w:num w:numId="31">
    <w:abstractNumId w:val="22"/>
  </w:num>
  <w:num w:numId="32">
    <w:abstractNumId w:val="20"/>
  </w:num>
  <w:num w:numId="33">
    <w:abstractNumId w:val="18"/>
  </w:num>
  <w:num w:numId="34">
    <w:abstractNumId w:val="9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36506"/>
    <w:rsid w:val="00017D82"/>
    <w:rsid w:val="00030923"/>
    <w:rsid w:val="00036BBD"/>
    <w:rsid w:val="00065472"/>
    <w:rsid w:val="000869EA"/>
    <w:rsid w:val="00097874"/>
    <w:rsid w:val="000B5F7E"/>
    <w:rsid w:val="000E26C1"/>
    <w:rsid w:val="000F3E16"/>
    <w:rsid w:val="000F59EE"/>
    <w:rsid w:val="001307FF"/>
    <w:rsid w:val="00133A66"/>
    <w:rsid w:val="00136506"/>
    <w:rsid w:val="00145E90"/>
    <w:rsid w:val="0018775C"/>
    <w:rsid w:val="001B229D"/>
    <w:rsid w:val="001C3105"/>
    <w:rsid w:val="001C4A27"/>
    <w:rsid w:val="001D213E"/>
    <w:rsid w:val="002022B5"/>
    <w:rsid w:val="00203848"/>
    <w:rsid w:val="00233831"/>
    <w:rsid w:val="00253988"/>
    <w:rsid w:val="00270614"/>
    <w:rsid w:val="00277CFB"/>
    <w:rsid w:val="00291963"/>
    <w:rsid w:val="002A31C9"/>
    <w:rsid w:val="002C1DEE"/>
    <w:rsid w:val="00327426"/>
    <w:rsid w:val="003308CC"/>
    <w:rsid w:val="0034709F"/>
    <w:rsid w:val="003E0A69"/>
    <w:rsid w:val="003F087E"/>
    <w:rsid w:val="00403FF0"/>
    <w:rsid w:val="004041FB"/>
    <w:rsid w:val="00407045"/>
    <w:rsid w:val="00407227"/>
    <w:rsid w:val="00431126"/>
    <w:rsid w:val="0044374E"/>
    <w:rsid w:val="00446304"/>
    <w:rsid w:val="004603D5"/>
    <w:rsid w:val="00497E4D"/>
    <w:rsid w:val="004B3B44"/>
    <w:rsid w:val="004E1798"/>
    <w:rsid w:val="00504C7F"/>
    <w:rsid w:val="00505C61"/>
    <w:rsid w:val="00532542"/>
    <w:rsid w:val="0054759A"/>
    <w:rsid w:val="00562B37"/>
    <w:rsid w:val="0057273B"/>
    <w:rsid w:val="0057435A"/>
    <w:rsid w:val="005A25F1"/>
    <w:rsid w:val="005B44CA"/>
    <w:rsid w:val="005C7030"/>
    <w:rsid w:val="00614F65"/>
    <w:rsid w:val="00622B3A"/>
    <w:rsid w:val="0064692C"/>
    <w:rsid w:val="00664B9F"/>
    <w:rsid w:val="0067099C"/>
    <w:rsid w:val="00675287"/>
    <w:rsid w:val="00680EA5"/>
    <w:rsid w:val="006B5989"/>
    <w:rsid w:val="006D5A53"/>
    <w:rsid w:val="00721B8B"/>
    <w:rsid w:val="00756BC9"/>
    <w:rsid w:val="00762AEF"/>
    <w:rsid w:val="0076412D"/>
    <w:rsid w:val="00780540"/>
    <w:rsid w:val="00780857"/>
    <w:rsid w:val="007C3CB9"/>
    <w:rsid w:val="007D6EDE"/>
    <w:rsid w:val="00823038"/>
    <w:rsid w:val="008551F6"/>
    <w:rsid w:val="0089362C"/>
    <w:rsid w:val="008F1909"/>
    <w:rsid w:val="00901168"/>
    <w:rsid w:val="009201A7"/>
    <w:rsid w:val="0095607B"/>
    <w:rsid w:val="009703A3"/>
    <w:rsid w:val="00996499"/>
    <w:rsid w:val="009A3AE5"/>
    <w:rsid w:val="00A04965"/>
    <w:rsid w:val="00A138BC"/>
    <w:rsid w:val="00A242B3"/>
    <w:rsid w:val="00A26BB8"/>
    <w:rsid w:val="00A45378"/>
    <w:rsid w:val="00A83F3F"/>
    <w:rsid w:val="00AA3C3A"/>
    <w:rsid w:val="00AC19C9"/>
    <w:rsid w:val="00AC5DCA"/>
    <w:rsid w:val="00AF2816"/>
    <w:rsid w:val="00B14113"/>
    <w:rsid w:val="00B24DEE"/>
    <w:rsid w:val="00B94D4F"/>
    <w:rsid w:val="00BA1E8A"/>
    <w:rsid w:val="00BD4113"/>
    <w:rsid w:val="00C018A2"/>
    <w:rsid w:val="00C27B35"/>
    <w:rsid w:val="00C661BD"/>
    <w:rsid w:val="00CA6CA4"/>
    <w:rsid w:val="00CD1E78"/>
    <w:rsid w:val="00CE5A20"/>
    <w:rsid w:val="00D0010A"/>
    <w:rsid w:val="00D14D85"/>
    <w:rsid w:val="00D45007"/>
    <w:rsid w:val="00D55BC2"/>
    <w:rsid w:val="00D64417"/>
    <w:rsid w:val="00D6773D"/>
    <w:rsid w:val="00D762DB"/>
    <w:rsid w:val="00DC411F"/>
    <w:rsid w:val="00DF40B7"/>
    <w:rsid w:val="00E03D27"/>
    <w:rsid w:val="00E35199"/>
    <w:rsid w:val="00E6351F"/>
    <w:rsid w:val="00E75ADB"/>
    <w:rsid w:val="00EA45DA"/>
    <w:rsid w:val="00EB0AAD"/>
    <w:rsid w:val="00EB334B"/>
    <w:rsid w:val="00ED7328"/>
    <w:rsid w:val="00F35571"/>
    <w:rsid w:val="00F71C20"/>
    <w:rsid w:val="00F74491"/>
    <w:rsid w:val="00F93F25"/>
    <w:rsid w:val="00FB3D78"/>
    <w:rsid w:val="00FB6418"/>
    <w:rsid w:val="00FC4ACB"/>
    <w:rsid w:val="00FC5D91"/>
    <w:rsid w:val="00FD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6" type="connector" idref="#_x0000_s1036"/>
        <o:r id="V:Rule7" type="connector" idref="#_x0000_s1034"/>
        <o:r id="V:Rule8" type="connector" idref="#_x0000_s1037"/>
        <o:r id="V:Rule9" type="connector" idref="#_x0000_s1035"/>
        <o:r id="V:Rule10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7328"/>
  </w:style>
  <w:style w:type="paragraph" w:styleId="20">
    <w:name w:val="heading 2"/>
    <w:basedOn w:val="a0"/>
    <w:link w:val="21"/>
    <w:qFormat/>
    <w:rsid w:val="00036BBD"/>
    <w:pPr>
      <w:spacing w:after="0" w:line="240" w:lineRule="auto"/>
      <w:outlineLvl w:val="1"/>
    </w:pPr>
    <w:rPr>
      <w:rFonts w:ascii="inherit" w:eastAsia="Times New Roman" w:hAnsi="inherit" w:cs="Times New Roman"/>
      <w:sz w:val="45"/>
      <w:szCs w:val="4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365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A242B3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1"/>
    <w:rsid w:val="00680EA5"/>
  </w:style>
  <w:style w:type="paragraph" w:customStyle="1" w:styleId="c7">
    <w:name w:val="c7"/>
    <w:basedOn w:val="a0"/>
    <w:rsid w:val="00680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1"/>
    <w:rsid w:val="00680EA5"/>
  </w:style>
  <w:style w:type="character" w:customStyle="1" w:styleId="c8">
    <w:name w:val="c8"/>
    <w:basedOn w:val="a1"/>
    <w:rsid w:val="00680EA5"/>
  </w:style>
  <w:style w:type="paragraph" w:styleId="a6">
    <w:name w:val="Normal (Web)"/>
    <w:basedOn w:val="a0"/>
    <w:unhideWhenUsed/>
    <w:rsid w:val="00B24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rsid w:val="00B24DEE"/>
    <w:pPr>
      <w:numPr>
        <w:numId w:val="11"/>
      </w:num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2">
    <w:name w:val="List Bullet 2"/>
    <w:basedOn w:val="a0"/>
    <w:rsid w:val="00B24DEE"/>
    <w:pPr>
      <w:numPr>
        <w:numId w:val="12"/>
      </w:num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7">
    <w:name w:val="Balloon Text"/>
    <w:basedOn w:val="a0"/>
    <w:link w:val="a8"/>
    <w:uiPriority w:val="99"/>
    <w:semiHidden/>
    <w:unhideWhenUsed/>
    <w:rsid w:val="000F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F3E16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1"/>
    <w:link w:val="20"/>
    <w:rsid w:val="00036BBD"/>
    <w:rPr>
      <w:rFonts w:ascii="inherit" w:eastAsia="Times New Roman" w:hAnsi="inherit" w:cs="Times New Roman"/>
      <w:sz w:val="45"/>
      <w:szCs w:val="45"/>
    </w:rPr>
  </w:style>
  <w:style w:type="character" w:styleId="a9">
    <w:name w:val="Strong"/>
    <w:basedOn w:val="a1"/>
    <w:qFormat/>
    <w:rsid w:val="00036BBD"/>
    <w:rPr>
      <w:b/>
      <w:bCs/>
    </w:rPr>
  </w:style>
  <w:style w:type="paragraph" w:styleId="aa">
    <w:name w:val="header"/>
    <w:basedOn w:val="a0"/>
    <w:link w:val="ab"/>
    <w:uiPriority w:val="99"/>
    <w:semiHidden/>
    <w:unhideWhenUsed/>
    <w:rsid w:val="006B5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6B5989"/>
  </w:style>
  <w:style w:type="paragraph" w:styleId="ac">
    <w:name w:val="footer"/>
    <w:basedOn w:val="a0"/>
    <w:link w:val="ad"/>
    <w:uiPriority w:val="99"/>
    <w:unhideWhenUsed/>
    <w:rsid w:val="006B5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6B5989"/>
  </w:style>
  <w:style w:type="paragraph" w:styleId="ae">
    <w:name w:val="No Spacing"/>
    <w:uiPriority w:val="1"/>
    <w:qFormat/>
    <w:rsid w:val="00497E4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0B976-BFE0-40A9-BC68-70B6D3866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</TotalTime>
  <Pages>30</Pages>
  <Words>7560</Words>
  <Characters>43096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27</cp:revision>
  <cp:lastPrinted>2017-12-07T18:38:00Z</cp:lastPrinted>
  <dcterms:created xsi:type="dcterms:W3CDTF">2017-11-16T09:55:00Z</dcterms:created>
  <dcterms:modified xsi:type="dcterms:W3CDTF">2018-11-15T06:36:00Z</dcterms:modified>
</cp:coreProperties>
</file>