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F02" w:rsidRDefault="009F7FAE" w:rsidP="00DD57C9">
      <w:pPr>
        <w:spacing w:line="276" w:lineRule="auto"/>
        <w:ind w:left="360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-502286</wp:posOffset>
            </wp:positionH>
            <wp:positionV relativeFrom="paragraph">
              <wp:posOffset>-681990</wp:posOffset>
            </wp:positionV>
            <wp:extent cx="7362825" cy="10417516"/>
            <wp:effectExtent l="0" t="0" r="0" b="3175"/>
            <wp:wrapNone/>
            <wp:docPr id="1" name="Рисунок 1" descr="F:\Kyocera_20200923_002\Scan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yocera_20200923_002\Scan_0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19" cy="104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020F02" w:rsidRDefault="00020F02" w:rsidP="00DD57C9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FB58BE" w:rsidRPr="00266125" w:rsidRDefault="00266125" w:rsidP="00DD57C9">
      <w:pPr>
        <w:spacing w:line="276" w:lineRule="auto"/>
        <w:ind w:left="360"/>
        <w:jc w:val="center"/>
        <w:rPr>
          <w:b/>
          <w:sz w:val="28"/>
          <w:szCs w:val="28"/>
        </w:rPr>
      </w:pPr>
      <w:r w:rsidRPr="00266125">
        <w:rPr>
          <w:b/>
          <w:sz w:val="28"/>
          <w:szCs w:val="28"/>
          <w:lang w:val="en-US"/>
        </w:rPr>
        <w:lastRenderedPageBreak/>
        <w:t>I</w:t>
      </w:r>
      <w:r w:rsidRPr="00266125">
        <w:rPr>
          <w:b/>
          <w:sz w:val="28"/>
          <w:szCs w:val="28"/>
        </w:rPr>
        <w:t>. Пояснительная записка</w:t>
      </w:r>
    </w:p>
    <w:p w:rsidR="00266125" w:rsidRPr="00266125" w:rsidRDefault="00E77DB5" w:rsidP="0026612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Преподавание предмета в 20</w:t>
      </w:r>
      <w:r w:rsidR="00983A64">
        <w:rPr>
          <w:sz w:val="28"/>
          <w:szCs w:val="28"/>
        </w:rPr>
        <w:t>20</w:t>
      </w:r>
      <w:r w:rsidR="00266125" w:rsidRPr="00266125">
        <w:rPr>
          <w:sz w:val="28"/>
          <w:szCs w:val="28"/>
        </w:rPr>
        <w:t xml:space="preserve"> – 20</w:t>
      </w:r>
      <w:r>
        <w:rPr>
          <w:sz w:val="28"/>
          <w:szCs w:val="28"/>
        </w:rPr>
        <w:t>2</w:t>
      </w:r>
      <w:r w:rsidR="00983A64">
        <w:rPr>
          <w:sz w:val="28"/>
          <w:szCs w:val="28"/>
        </w:rPr>
        <w:t>1</w:t>
      </w:r>
      <w:r w:rsidR="00266125" w:rsidRPr="00266125">
        <w:rPr>
          <w:sz w:val="28"/>
          <w:szCs w:val="28"/>
        </w:rPr>
        <w:t xml:space="preserve"> учебном году ведётся в соответствии со следующими нормативными и распорядительными документами:</w:t>
      </w:r>
    </w:p>
    <w:p w:rsidR="00266125" w:rsidRPr="00266125" w:rsidRDefault="00266125" w:rsidP="00266125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Федеральный закон от 29.12.2012 №273-ФЗ «Об образовании в Российской Федерации».</w:t>
      </w:r>
    </w:p>
    <w:p w:rsidR="00266125" w:rsidRPr="00266125" w:rsidRDefault="00266125" w:rsidP="00266125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:rsidR="00266125" w:rsidRPr="00266125" w:rsidRDefault="00266125" w:rsidP="00266125">
      <w:pPr>
        <w:pStyle w:val="a3"/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Образовательная программа основного общего образования Муниципального бюджетного общеобразовательного учреждения Каяльской средней общеобразовате</w:t>
      </w:r>
      <w:r w:rsidR="00E77DB5">
        <w:rPr>
          <w:sz w:val="28"/>
          <w:szCs w:val="28"/>
        </w:rPr>
        <w:t>льной школы для 9 класса на 20</w:t>
      </w:r>
      <w:r w:rsidR="00983A64">
        <w:rPr>
          <w:sz w:val="28"/>
          <w:szCs w:val="28"/>
        </w:rPr>
        <w:t>20</w:t>
      </w:r>
      <w:r w:rsidR="00E77DB5">
        <w:rPr>
          <w:sz w:val="28"/>
          <w:szCs w:val="28"/>
        </w:rPr>
        <w:t>-202</w:t>
      </w:r>
      <w:r w:rsidR="00983A64">
        <w:rPr>
          <w:sz w:val="28"/>
          <w:szCs w:val="28"/>
        </w:rPr>
        <w:t>1</w:t>
      </w:r>
      <w:r w:rsidRPr="00266125">
        <w:rPr>
          <w:sz w:val="28"/>
          <w:szCs w:val="28"/>
        </w:rPr>
        <w:t xml:space="preserve"> уч. год</w:t>
      </w:r>
    </w:p>
    <w:p w:rsidR="00266125" w:rsidRPr="00266125" w:rsidRDefault="00266125" w:rsidP="00266125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Положение о рабочей программе учителя МБОУ Каяльской СОШ.</w:t>
      </w:r>
    </w:p>
    <w:p w:rsidR="00266125" w:rsidRPr="00266125" w:rsidRDefault="00266125" w:rsidP="00266125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Учебный план МБОУ Каяльской СОШ на 20</w:t>
      </w:r>
      <w:r w:rsidR="00983A64">
        <w:rPr>
          <w:sz w:val="28"/>
          <w:szCs w:val="28"/>
        </w:rPr>
        <w:t>20</w:t>
      </w:r>
      <w:r w:rsidR="00E77DB5">
        <w:rPr>
          <w:sz w:val="28"/>
          <w:szCs w:val="28"/>
        </w:rPr>
        <w:t>-202</w:t>
      </w:r>
      <w:r w:rsidR="00983A64">
        <w:rPr>
          <w:sz w:val="28"/>
          <w:szCs w:val="28"/>
        </w:rPr>
        <w:t>1</w:t>
      </w:r>
      <w:r w:rsidRPr="00266125">
        <w:rPr>
          <w:sz w:val="28"/>
          <w:szCs w:val="28"/>
        </w:rPr>
        <w:t xml:space="preserve"> учебный год.</w:t>
      </w:r>
    </w:p>
    <w:p w:rsidR="00266125" w:rsidRPr="00266125" w:rsidRDefault="00266125" w:rsidP="00266125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Календарный учебный график МБОУ Каяльской СОШ на 20</w:t>
      </w:r>
      <w:r w:rsidR="00983A64">
        <w:rPr>
          <w:sz w:val="28"/>
          <w:szCs w:val="28"/>
        </w:rPr>
        <w:t>20</w:t>
      </w:r>
      <w:r w:rsidR="00E77DB5">
        <w:rPr>
          <w:sz w:val="28"/>
          <w:szCs w:val="28"/>
        </w:rPr>
        <w:t>-202</w:t>
      </w:r>
      <w:r w:rsidR="00983A64">
        <w:rPr>
          <w:sz w:val="28"/>
          <w:szCs w:val="28"/>
        </w:rPr>
        <w:t>1</w:t>
      </w:r>
      <w:r w:rsidRPr="00266125">
        <w:rPr>
          <w:sz w:val="28"/>
          <w:szCs w:val="28"/>
        </w:rPr>
        <w:t xml:space="preserve"> учебный год.</w:t>
      </w:r>
    </w:p>
    <w:p w:rsidR="009073EA" w:rsidRPr="00266125" w:rsidRDefault="009073EA" w:rsidP="0026612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266125">
        <w:rPr>
          <w:b/>
          <w:sz w:val="28"/>
          <w:szCs w:val="28"/>
        </w:rPr>
        <w:t>Цели:</w:t>
      </w:r>
    </w:p>
    <w:p w:rsidR="009073EA" w:rsidRPr="00266125" w:rsidRDefault="009073EA" w:rsidP="00266125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формирование основ научного мировоззрения в процессе систематизации, теоретического осмысления и обобщения имеющихся и получения новых знаний, </w:t>
      </w:r>
    </w:p>
    <w:p w:rsidR="009073EA" w:rsidRPr="00266125" w:rsidRDefault="009073EA" w:rsidP="00266125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умений и способов деятельности в области информатики</w:t>
      </w:r>
      <w:proofErr w:type="gramStart"/>
      <w:r w:rsidRPr="00266125">
        <w:rPr>
          <w:sz w:val="28"/>
          <w:szCs w:val="28"/>
        </w:rPr>
        <w:t xml:space="preserve"> ;</w:t>
      </w:r>
      <w:proofErr w:type="gramEnd"/>
      <w:r w:rsidRPr="00266125">
        <w:rPr>
          <w:sz w:val="28"/>
          <w:szCs w:val="28"/>
        </w:rPr>
        <w:t xml:space="preserve"> </w:t>
      </w:r>
    </w:p>
    <w:p w:rsidR="009073EA" w:rsidRPr="00266125" w:rsidRDefault="009073EA" w:rsidP="00266125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совершенствование </w:t>
      </w:r>
      <w:proofErr w:type="spellStart"/>
      <w:r w:rsidRPr="00266125">
        <w:rPr>
          <w:sz w:val="28"/>
          <w:szCs w:val="28"/>
        </w:rPr>
        <w:t>общеучебных</w:t>
      </w:r>
      <w:proofErr w:type="spellEnd"/>
      <w:r w:rsidRPr="00266125">
        <w:rPr>
          <w:sz w:val="28"/>
          <w:szCs w:val="28"/>
        </w:rPr>
        <w:t xml:space="preserve"> и общекультурных навыков работы с информацией, навыков информационного моделирования, исследовательской деятельности и т.д.; развитие навыков самостоятельной учебной деятельности школьников; </w:t>
      </w:r>
    </w:p>
    <w:p w:rsidR="009073EA" w:rsidRPr="00266125" w:rsidRDefault="009073EA" w:rsidP="00266125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созидательной деятельности и к продолжению образования с применением средств ИКТ. </w:t>
      </w:r>
    </w:p>
    <w:p w:rsidR="009073EA" w:rsidRPr="00266125" w:rsidRDefault="009073EA" w:rsidP="0026612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266125">
        <w:rPr>
          <w:b/>
          <w:sz w:val="28"/>
          <w:szCs w:val="28"/>
        </w:rPr>
        <w:t xml:space="preserve">Задачи: </w:t>
      </w:r>
    </w:p>
    <w:p w:rsidR="009073EA" w:rsidRPr="00266125" w:rsidRDefault="009073EA" w:rsidP="00266125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овладение умениями работать с различными видами информации с помощью компьютера и других средств информационных и коммуникационных технологий, организовывать собственную информационную деятельность и планировать ее результаты; </w:t>
      </w:r>
    </w:p>
    <w:p w:rsidR="009073EA" w:rsidRPr="00266125" w:rsidRDefault="009073EA" w:rsidP="00266125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развитие познавательных интересов, интеллектуальных и творческих способностей средствами ИКТ; </w:t>
      </w:r>
    </w:p>
    <w:p w:rsidR="009073EA" w:rsidRPr="00266125" w:rsidRDefault="009073EA" w:rsidP="00266125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 </w:t>
      </w:r>
    </w:p>
    <w:p w:rsidR="00FB58BE" w:rsidRPr="00266125" w:rsidRDefault="009073EA" w:rsidP="00266125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выработка навыков применения средств ИКТ в повседневной жизни, при выполнении индивидуальных и коллективных проектов, в учебной </w:t>
      </w:r>
      <w:r w:rsidRPr="00266125">
        <w:rPr>
          <w:sz w:val="28"/>
          <w:szCs w:val="28"/>
        </w:rPr>
        <w:lastRenderedPageBreak/>
        <w:t xml:space="preserve">деятельности, дальнейшем освоении профессий, востребованных на рынке труда. </w:t>
      </w:r>
    </w:p>
    <w:p w:rsidR="00FB58BE" w:rsidRPr="00266125" w:rsidRDefault="00FB58BE" w:rsidP="00266125">
      <w:pPr>
        <w:spacing w:line="276" w:lineRule="auto"/>
        <w:jc w:val="both"/>
        <w:rPr>
          <w:sz w:val="28"/>
          <w:szCs w:val="28"/>
        </w:rPr>
      </w:pPr>
    </w:p>
    <w:p w:rsidR="00E36774" w:rsidRPr="00266125" w:rsidRDefault="00FB58BE" w:rsidP="00266125">
      <w:pPr>
        <w:spacing w:line="276" w:lineRule="auto"/>
        <w:jc w:val="both"/>
        <w:rPr>
          <w:b/>
          <w:sz w:val="28"/>
          <w:szCs w:val="28"/>
        </w:rPr>
      </w:pPr>
      <w:r w:rsidRPr="00266125">
        <w:rPr>
          <w:b/>
          <w:sz w:val="28"/>
          <w:szCs w:val="28"/>
        </w:rPr>
        <w:t>1.1. Место предмета в учебном плане</w:t>
      </w:r>
    </w:p>
    <w:p w:rsidR="009073EA" w:rsidRPr="00266125" w:rsidRDefault="009073EA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В рабочей программе учитываются основные идеи и положения федеральных государственных образовательных стандартов общего образования второго поколения, а также накопленный опыт преподавания информатики в школе.</w:t>
      </w:r>
    </w:p>
    <w:p w:rsidR="009073EA" w:rsidRPr="00266125" w:rsidRDefault="009073EA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Рабочая программа в 9 классе рассчитана на 2 часа в неделю на протяжении учебного года, то есть 68 часов в год. </w:t>
      </w:r>
    </w:p>
    <w:p w:rsidR="008C4FEF" w:rsidRPr="00266125" w:rsidRDefault="008C4FE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  <w:u w:val="single"/>
        </w:rPr>
        <w:t>Уровень обучения</w:t>
      </w:r>
      <w:r w:rsidRPr="00266125">
        <w:rPr>
          <w:sz w:val="28"/>
          <w:szCs w:val="28"/>
        </w:rPr>
        <w:t xml:space="preserve"> – базовый. </w:t>
      </w:r>
    </w:p>
    <w:p w:rsidR="008C4FEF" w:rsidRPr="00266125" w:rsidRDefault="008C4FE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Учебно-методический комплекс: </w:t>
      </w:r>
    </w:p>
    <w:p w:rsidR="008C4FEF" w:rsidRPr="00266125" w:rsidRDefault="008C4FEF" w:rsidP="00266125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1078"/>
        <w:gridCol w:w="1800"/>
        <w:gridCol w:w="2160"/>
        <w:gridCol w:w="1710"/>
      </w:tblGrid>
      <w:tr w:rsidR="008C4FEF" w:rsidRPr="00266125" w:rsidTr="00E77DB5">
        <w:trPr>
          <w:trHeight w:val="245"/>
        </w:trPr>
        <w:tc>
          <w:tcPr>
            <w:tcW w:w="3708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1078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800" w:type="dxa"/>
            <w:vAlign w:val="center"/>
          </w:tcPr>
          <w:p w:rsidR="008C4FEF" w:rsidRPr="00266125" w:rsidRDefault="008C4FEF" w:rsidP="00266125">
            <w:pPr>
              <w:spacing w:line="276" w:lineRule="auto"/>
              <w:ind w:firstLine="70"/>
              <w:jc w:val="both"/>
              <w:rPr>
                <w:sz w:val="28"/>
                <w:szCs w:val="28"/>
              </w:rPr>
            </w:pPr>
            <w:r w:rsidRPr="00266125">
              <w:rPr>
                <w:b/>
                <w:bCs/>
                <w:sz w:val="28"/>
                <w:szCs w:val="28"/>
              </w:rPr>
              <w:t>ФИО автора</w:t>
            </w:r>
          </w:p>
        </w:tc>
        <w:tc>
          <w:tcPr>
            <w:tcW w:w="2160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b/>
                <w:bCs/>
                <w:sz w:val="28"/>
                <w:szCs w:val="28"/>
              </w:rPr>
              <w:t>Издательство</w:t>
            </w:r>
          </w:p>
        </w:tc>
        <w:tc>
          <w:tcPr>
            <w:tcW w:w="1710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b/>
                <w:bCs/>
                <w:sz w:val="28"/>
                <w:szCs w:val="28"/>
              </w:rPr>
              <w:t>Год издания</w:t>
            </w:r>
          </w:p>
        </w:tc>
      </w:tr>
      <w:tr w:rsidR="008C4FEF" w:rsidRPr="00266125" w:rsidTr="00E77DB5">
        <w:trPr>
          <w:trHeight w:val="247"/>
        </w:trPr>
        <w:tc>
          <w:tcPr>
            <w:tcW w:w="3708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>Информатика и ИКТ: Учебник для 9 класса, в 2-х частях</w:t>
            </w:r>
          </w:p>
        </w:tc>
        <w:tc>
          <w:tcPr>
            <w:tcW w:w="1078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>9</w:t>
            </w:r>
          </w:p>
        </w:tc>
        <w:tc>
          <w:tcPr>
            <w:tcW w:w="1800" w:type="dxa"/>
            <w:vAlign w:val="center"/>
          </w:tcPr>
          <w:p w:rsidR="008C4FEF" w:rsidRPr="00266125" w:rsidRDefault="008C4FEF" w:rsidP="00266125">
            <w:pPr>
              <w:spacing w:line="276" w:lineRule="auto"/>
              <w:ind w:firstLine="70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 xml:space="preserve">Л.Л. </w:t>
            </w:r>
            <w:proofErr w:type="spellStart"/>
            <w:r w:rsidRPr="00266125">
              <w:rPr>
                <w:sz w:val="28"/>
                <w:szCs w:val="28"/>
              </w:rPr>
              <w:t>Босова</w:t>
            </w:r>
            <w:proofErr w:type="spellEnd"/>
          </w:p>
        </w:tc>
        <w:tc>
          <w:tcPr>
            <w:tcW w:w="2160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>БИНОМ. Лаборатория знаний</w:t>
            </w:r>
          </w:p>
        </w:tc>
        <w:tc>
          <w:tcPr>
            <w:tcW w:w="1710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>201</w:t>
            </w:r>
            <w:r w:rsidR="00E77DB5">
              <w:rPr>
                <w:sz w:val="28"/>
                <w:szCs w:val="28"/>
              </w:rPr>
              <w:t>8</w:t>
            </w:r>
          </w:p>
        </w:tc>
      </w:tr>
      <w:tr w:rsidR="008C4FEF" w:rsidRPr="00266125" w:rsidTr="00E77DB5">
        <w:trPr>
          <w:trHeight w:val="385"/>
        </w:trPr>
        <w:tc>
          <w:tcPr>
            <w:tcW w:w="3708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>Набор цифровых образовательных ресурсов для 9 класса</w:t>
            </w:r>
          </w:p>
        </w:tc>
        <w:tc>
          <w:tcPr>
            <w:tcW w:w="1078" w:type="dxa"/>
            <w:vAlign w:val="center"/>
          </w:tcPr>
          <w:p w:rsidR="008C4FEF" w:rsidRPr="00266125" w:rsidRDefault="008C4FEF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>9</w:t>
            </w:r>
          </w:p>
        </w:tc>
        <w:tc>
          <w:tcPr>
            <w:tcW w:w="1800" w:type="dxa"/>
            <w:vAlign w:val="center"/>
          </w:tcPr>
          <w:p w:rsidR="008C4FEF" w:rsidRPr="00266125" w:rsidRDefault="008C4FEF" w:rsidP="00266125">
            <w:pPr>
              <w:spacing w:line="276" w:lineRule="auto"/>
              <w:ind w:firstLine="70"/>
              <w:jc w:val="both"/>
              <w:rPr>
                <w:sz w:val="28"/>
                <w:szCs w:val="28"/>
              </w:rPr>
            </w:pPr>
            <w:r w:rsidRPr="00266125">
              <w:rPr>
                <w:sz w:val="28"/>
                <w:szCs w:val="28"/>
              </w:rPr>
              <w:t xml:space="preserve">Л.Л. </w:t>
            </w:r>
            <w:proofErr w:type="spellStart"/>
            <w:r w:rsidRPr="00266125">
              <w:rPr>
                <w:sz w:val="28"/>
                <w:szCs w:val="28"/>
              </w:rPr>
              <w:t>Босова</w:t>
            </w:r>
            <w:proofErr w:type="spellEnd"/>
          </w:p>
        </w:tc>
        <w:tc>
          <w:tcPr>
            <w:tcW w:w="3870" w:type="dxa"/>
            <w:gridSpan w:val="2"/>
            <w:vAlign w:val="center"/>
          </w:tcPr>
          <w:p w:rsidR="008C4FEF" w:rsidRPr="00266125" w:rsidRDefault="009F7FAE" w:rsidP="00266125">
            <w:pPr>
              <w:spacing w:line="276" w:lineRule="auto"/>
              <w:jc w:val="both"/>
              <w:rPr>
                <w:sz w:val="28"/>
                <w:szCs w:val="28"/>
              </w:rPr>
            </w:pPr>
            <w:hyperlink r:id="rId9" w:history="1">
              <w:r w:rsidR="008C4FEF" w:rsidRPr="00266125">
                <w:rPr>
                  <w:rStyle w:val="a4"/>
                  <w:sz w:val="28"/>
                  <w:szCs w:val="28"/>
                </w:rPr>
                <w:t>http://metodist.lbz.ru/authors/informatika/3/ppt9kl.php</w:t>
              </w:r>
            </w:hyperlink>
          </w:p>
        </w:tc>
      </w:tr>
    </w:tbl>
    <w:p w:rsidR="008C4FEF" w:rsidRPr="00266125" w:rsidRDefault="00FA473B" w:rsidP="0026612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C4FEF" w:rsidRPr="00266125">
        <w:rPr>
          <w:sz w:val="28"/>
          <w:szCs w:val="28"/>
        </w:rPr>
        <w:t xml:space="preserve">а изучение предмета отводится </w:t>
      </w:r>
      <w:r>
        <w:rPr>
          <w:sz w:val="28"/>
          <w:szCs w:val="28"/>
        </w:rPr>
        <w:t>35</w:t>
      </w:r>
      <w:r w:rsidR="008C4FEF" w:rsidRPr="00266125">
        <w:rPr>
          <w:sz w:val="28"/>
          <w:szCs w:val="28"/>
        </w:rPr>
        <w:t xml:space="preserve"> часов</w:t>
      </w:r>
      <w:r>
        <w:rPr>
          <w:sz w:val="28"/>
          <w:szCs w:val="28"/>
        </w:rPr>
        <w:t>.</w:t>
      </w:r>
      <w:r w:rsidR="008C4FEF" w:rsidRPr="00266125">
        <w:rPr>
          <w:sz w:val="28"/>
          <w:szCs w:val="28"/>
        </w:rPr>
        <w:t xml:space="preserve"> </w:t>
      </w:r>
    </w:p>
    <w:p w:rsidR="008C4FEF" w:rsidRPr="00266125" w:rsidRDefault="008C4FE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>Программой предусмотрено проведение:</w:t>
      </w:r>
    </w:p>
    <w:p w:rsidR="008C4FEF" w:rsidRPr="00090EDD" w:rsidRDefault="00090EDD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090EDD">
        <w:rPr>
          <w:sz w:val="28"/>
          <w:szCs w:val="28"/>
        </w:rPr>
        <w:t>Проверочных</w:t>
      </w:r>
      <w:r w:rsidR="00544EE2" w:rsidRPr="00090EDD">
        <w:rPr>
          <w:sz w:val="28"/>
          <w:szCs w:val="28"/>
        </w:rPr>
        <w:t xml:space="preserve"> работ – </w:t>
      </w:r>
      <w:r w:rsidRPr="00090EDD">
        <w:rPr>
          <w:sz w:val="28"/>
          <w:szCs w:val="28"/>
        </w:rPr>
        <w:t>4</w:t>
      </w:r>
      <w:r w:rsidR="008C4FEF" w:rsidRPr="00090EDD">
        <w:rPr>
          <w:sz w:val="28"/>
          <w:szCs w:val="28"/>
        </w:rPr>
        <w:t>,</w:t>
      </w:r>
    </w:p>
    <w:p w:rsidR="008C4FEF" w:rsidRPr="00266125" w:rsidRDefault="00090EDD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090EDD">
        <w:rPr>
          <w:sz w:val="28"/>
          <w:szCs w:val="28"/>
        </w:rPr>
        <w:t>Итоговых</w:t>
      </w:r>
      <w:r w:rsidR="00544EE2" w:rsidRPr="00090EDD">
        <w:rPr>
          <w:sz w:val="28"/>
          <w:szCs w:val="28"/>
        </w:rPr>
        <w:t xml:space="preserve"> работ – </w:t>
      </w:r>
      <w:r w:rsidRPr="00090EDD">
        <w:rPr>
          <w:sz w:val="28"/>
          <w:szCs w:val="28"/>
        </w:rPr>
        <w:t>1</w:t>
      </w:r>
      <w:r w:rsidR="00544EE2" w:rsidRPr="00090EDD">
        <w:rPr>
          <w:sz w:val="28"/>
          <w:szCs w:val="28"/>
        </w:rPr>
        <w:t>.</w:t>
      </w:r>
    </w:p>
    <w:p w:rsidR="005D7963" w:rsidRPr="00266125" w:rsidRDefault="005D7963" w:rsidP="0026612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266125">
        <w:rPr>
          <w:b/>
          <w:sz w:val="28"/>
          <w:szCs w:val="28"/>
        </w:rPr>
        <w:t xml:space="preserve">Виды контроля: </w:t>
      </w:r>
    </w:p>
    <w:p w:rsidR="005D7963" w:rsidRPr="00266125" w:rsidRDefault="005D7963" w:rsidP="00266125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266125">
        <w:rPr>
          <w:b/>
          <w:sz w:val="28"/>
          <w:szCs w:val="28"/>
        </w:rPr>
        <w:t>входной</w:t>
      </w:r>
      <w:r w:rsidRPr="00266125">
        <w:rPr>
          <w:sz w:val="28"/>
          <w:szCs w:val="28"/>
        </w:rPr>
        <w:t> – осуществляется в начале каждого урока, актуализирует ранее изученный учащимися материал, позволяет определить их уровень подготовки к уроку;</w:t>
      </w:r>
    </w:p>
    <w:p w:rsidR="005D7963" w:rsidRPr="00266125" w:rsidRDefault="005D7963" w:rsidP="00266125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proofErr w:type="gramStart"/>
      <w:r w:rsidRPr="00266125">
        <w:rPr>
          <w:b/>
          <w:sz w:val="28"/>
          <w:szCs w:val="28"/>
        </w:rPr>
        <w:t>промежуточный</w:t>
      </w:r>
      <w:proofErr w:type="gramEnd"/>
      <w:r w:rsidRPr="00266125">
        <w:rPr>
          <w:sz w:val="28"/>
          <w:szCs w:val="28"/>
        </w:rPr>
        <w:t xml:space="preserve"> - осуществляется внутри каждого урока. Стимулирует активность, поддерживает интерактивность обучения, обеспечивает необходимый уровень внимания, позволяет убедиться в усвоении </w:t>
      </w:r>
      <w:proofErr w:type="gramStart"/>
      <w:r w:rsidRPr="00266125">
        <w:rPr>
          <w:sz w:val="28"/>
          <w:szCs w:val="28"/>
        </w:rPr>
        <w:t>обучаемым</w:t>
      </w:r>
      <w:proofErr w:type="gramEnd"/>
      <w:r w:rsidRPr="00266125">
        <w:rPr>
          <w:sz w:val="28"/>
          <w:szCs w:val="28"/>
        </w:rPr>
        <w:t xml:space="preserve"> порций материала; </w:t>
      </w:r>
    </w:p>
    <w:p w:rsidR="005D7963" w:rsidRPr="00266125" w:rsidRDefault="005D7963" w:rsidP="00266125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proofErr w:type="gramStart"/>
      <w:r w:rsidRPr="00266125">
        <w:rPr>
          <w:b/>
          <w:sz w:val="28"/>
          <w:szCs w:val="28"/>
        </w:rPr>
        <w:t>проверочный</w:t>
      </w:r>
      <w:proofErr w:type="gramEnd"/>
      <w:r w:rsidRPr="00266125">
        <w:rPr>
          <w:b/>
          <w:sz w:val="28"/>
          <w:szCs w:val="28"/>
        </w:rPr>
        <w:t> </w:t>
      </w:r>
      <w:r w:rsidRPr="00266125">
        <w:rPr>
          <w:sz w:val="28"/>
          <w:szCs w:val="28"/>
        </w:rPr>
        <w:t xml:space="preserve">– осуществляется в конце каждого урока; позволяет убедиться, что цели, поставленные на уроке достигнуты, учащиеся усвоили понятия, предложенные им в ходе урока; </w:t>
      </w:r>
    </w:p>
    <w:p w:rsidR="00FB58BE" w:rsidRPr="00DD57C9" w:rsidRDefault="005D7963" w:rsidP="00266125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proofErr w:type="gramStart"/>
      <w:r w:rsidRPr="00266125">
        <w:rPr>
          <w:b/>
          <w:sz w:val="28"/>
          <w:szCs w:val="28"/>
        </w:rPr>
        <w:t>итоговый</w:t>
      </w:r>
      <w:proofErr w:type="gramEnd"/>
      <w:r w:rsidRPr="00266125">
        <w:rPr>
          <w:sz w:val="28"/>
          <w:szCs w:val="28"/>
        </w:rPr>
        <w:t xml:space="preserve"> – осуществляется по завершении крупного блоки или всего курса; позволяет оценить знания и умения. </w:t>
      </w:r>
    </w:p>
    <w:p w:rsidR="00FB58BE" w:rsidRPr="00266125" w:rsidRDefault="00FB58BE" w:rsidP="00DD57C9">
      <w:pPr>
        <w:spacing w:line="276" w:lineRule="auto"/>
        <w:jc w:val="center"/>
        <w:rPr>
          <w:b/>
          <w:sz w:val="28"/>
          <w:szCs w:val="28"/>
        </w:rPr>
      </w:pPr>
      <w:r w:rsidRPr="00266125">
        <w:rPr>
          <w:b/>
          <w:sz w:val="28"/>
          <w:szCs w:val="28"/>
        </w:rPr>
        <w:t>1.2. Общая характеристика предмета</w:t>
      </w:r>
    </w:p>
    <w:p w:rsidR="00720F5F" w:rsidRPr="00266125" w:rsidRDefault="00720F5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lastRenderedPageBreak/>
        <w:t>Информатика – это естественнонаучная дисциплина о закономерности протекания информационных процессов в системах различной природы, а также о методах и средствах их автоматизации. Вместе с математикой, физикой, химией, биологией курс информатики закладывает основы естественнонаучного мировоззрения.</w:t>
      </w:r>
    </w:p>
    <w:p w:rsidR="00720F5F" w:rsidRPr="00266125" w:rsidRDefault="00720F5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Информатика имеет очень большое и всё возрастающее число междисциплинарных связей, причем как на уровне понятийного аппарата, так и на уровне инструментария.  Многие положения, развиваемые информатикой, рассматриваются как основа создания и использования информационных и коммуникационных технологий – одного из наиболее значимых технологических достижений современной цивилизации. </w:t>
      </w:r>
    </w:p>
    <w:p w:rsidR="00720F5F" w:rsidRPr="00266125" w:rsidRDefault="00720F5F" w:rsidP="00266125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266125">
        <w:rPr>
          <w:sz w:val="28"/>
          <w:szCs w:val="28"/>
        </w:rPr>
        <w:t>Многие предметные знания и способы деятельности (включая использование средств ИКТ),  освоенные обучающимися на базе информатики способы деятельности, находят применение как в рамках образовательного процесса при изучении других предметных областей, так  и в реальных жизненных ситуациях,  становятся значимыми для формирования качеств личности, т. е. ориентированы на формирование метапредметных и личностных результатов.</w:t>
      </w:r>
      <w:proofErr w:type="gramEnd"/>
      <w:r w:rsidRPr="00266125">
        <w:rPr>
          <w:sz w:val="28"/>
          <w:szCs w:val="28"/>
        </w:rPr>
        <w:t xml:space="preserve"> На протяжении всего периода существования школьной информатики в ней накапливался опыт формирования образовательных результатов, которые в настоящее время принято называть современными образовательными результатами.</w:t>
      </w:r>
    </w:p>
    <w:p w:rsidR="00720F5F" w:rsidRPr="00266125" w:rsidRDefault="00720F5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Одной из основных черт нашего времени является  всевозрастающая изменчивость окружающего мира.  В этих условиях велика роль фундаментального образования, обеспечивающего профессиональную мобильность человека, готовность его к освоению новых технологий, в том числе, информационных. Необходимость подготовки личности к быстро наступающим переменам в обществе требует развития разнообразных форм мышления, формирования у учащихся умений организации собственной учебной деятельности, их ориентации на деятельностную жизненную позицию. </w:t>
      </w:r>
    </w:p>
    <w:p w:rsidR="00720F5F" w:rsidRPr="00266125" w:rsidRDefault="00720F5F" w:rsidP="00266125">
      <w:pPr>
        <w:spacing w:line="276" w:lineRule="auto"/>
        <w:ind w:firstLine="567"/>
        <w:jc w:val="both"/>
        <w:rPr>
          <w:sz w:val="28"/>
          <w:szCs w:val="28"/>
        </w:rPr>
      </w:pPr>
      <w:r w:rsidRPr="00266125">
        <w:rPr>
          <w:sz w:val="28"/>
          <w:szCs w:val="28"/>
        </w:rPr>
        <w:t xml:space="preserve">В содержании курса информатики для 9 классов основной школы акцент сделан на изучении фундаментальных основ информатики, формировании информационной культуры, развитии алгоритмического мышления, реализации общеобразовательного потенциала предмета. </w:t>
      </w:r>
    </w:p>
    <w:p w:rsidR="00720F5F" w:rsidRPr="00DD57C9" w:rsidRDefault="00720F5F" w:rsidP="00266125">
      <w:pPr>
        <w:spacing w:line="276" w:lineRule="auto"/>
        <w:jc w:val="both"/>
        <w:rPr>
          <w:b/>
          <w:sz w:val="28"/>
          <w:szCs w:val="28"/>
        </w:rPr>
      </w:pPr>
      <w:r w:rsidRPr="00266125">
        <w:rPr>
          <w:sz w:val="28"/>
          <w:szCs w:val="28"/>
        </w:rPr>
        <w:t xml:space="preserve">Курс информатики основной школы, опирается на опыт постоянного применения ИКТ, уже имеющийся у учащихся, дает теоретическое осмысление, интерпретацию и </w:t>
      </w:r>
      <w:r w:rsidRPr="00DD57C9">
        <w:rPr>
          <w:sz w:val="28"/>
          <w:szCs w:val="28"/>
        </w:rPr>
        <w:t>обобщение этого опыта.</w:t>
      </w:r>
    </w:p>
    <w:p w:rsidR="00FB58BE" w:rsidRPr="00DD57C9" w:rsidRDefault="00FB58BE" w:rsidP="00266125">
      <w:pPr>
        <w:spacing w:line="276" w:lineRule="auto"/>
        <w:jc w:val="both"/>
        <w:rPr>
          <w:b/>
          <w:sz w:val="28"/>
          <w:szCs w:val="28"/>
        </w:rPr>
      </w:pPr>
    </w:p>
    <w:p w:rsidR="00FB58BE" w:rsidRPr="00DD57C9" w:rsidRDefault="00DD57C9" w:rsidP="00DD57C9">
      <w:pPr>
        <w:spacing w:line="276" w:lineRule="auto"/>
        <w:jc w:val="center"/>
        <w:rPr>
          <w:b/>
          <w:sz w:val="28"/>
          <w:szCs w:val="28"/>
        </w:rPr>
      </w:pPr>
      <w:r w:rsidRPr="00DD57C9">
        <w:rPr>
          <w:b/>
          <w:sz w:val="28"/>
          <w:szCs w:val="28"/>
          <w:lang w:val="en-US"/>
        </w:rPr>
        <w:t>II</w:t>
      </w:r>
      <w:r w:rsidRPr="00DD57C9">
        <w:rPr>
          <w:b/>
          <w:sz w:val="28"/>
          <w:szCs w:val="28"/>
        </w:rPr>
        <w:t>. Планируемые результаты освоения учебного предмета «Информатика»</w:t>
      </w:r>
    </w:p>
    <w:p w:rsidR="00C746EC" w:rsidRPr="00C746EC" w:rsidRDefault="00C746EC" w:rsidP="000C5379">
      <w:pPr>
        <w:spacing w:line="276" w:lineRule="auto"/>
        <w:ind w:firstLine="567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Изучение информатики в основной школе даёт возможность </w:t>
      </w:r>
      <w:proofErr w:type="gramStart"/>
      <w:r w:rsidRPr="00C746EC">
        <w:rPr>
          <w:sz w:val="28"/>
          <w:szCs w:val="28"/>
        </w:rPr>
        <w:t>обучающимся</w:t>
      </w:r>
      <w:proofErr w:type="gramEnd"/>
      <w:r w:rsidRPr="00C746EC">
        <w:rPr>
          <w:sz w:val="28"/>
          <w:szCs w:val="28"/>
        </w:rPr>
        <w:t xml:space="preserve"> достичь следующих результатов:</w:t>
      </w:r>
    </w:p>
    <w:p w:rsidR="00C746EC" w:rsidRPr="00C746EC" w:rsidRDefault="00C746EC" w:rsidP="000C5379">
      <w:pPr>
        <w:spacing w:line="276" w:lineRule="auto"/>
        <w:ind w:firstLine="567"/>
        <w:jc w:val="both"/>
        <w:rPr>
          <w:sz w:val="28"/>
          <w:szCs w:val="28"/>
        </w:rPr>
      </w:pPr>
      <w:r w:rsidRPr="000C5379">
        <w:rPr>
          <w:b/>
          <w:sz w:val="28"/>
          <w:szCs w:val="28"/>
        </w:rPr>
        <w:lastRenderedPageBreak/>
        <w:t>Личностные результаты</w:t>
      </w:r>
      <w:r w:rsidRPr="00C746EC">
        <w:rPr>
          <w:sz w:val="28"/>
          <w:szCs w:val="28"/>
        </w:rPr>
        <w:t xml:space="preserve"> -  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наличие представлений об информации как важнейшем стратегическом ресурсе развития личности, государства, общества;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понимание роли информационных процессов в современном мире;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владение первичными навыками анализа и критичной оценки получаемой информации;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ответственное отношение к информации с учетом правовых и этических аспектов ее распространения;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развитие чувства личной ответственности за качество окружающей информационной среды;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способность и готовность к общению и сотрудничеству со сверстниками и взрослыми в процессе образовательной, общественно полезной, учебно-исследовательской, творческой деятельности;</w:t>
      </w:r>
    </w:p>
    <w:p w:rsidR="00C746EC" w:rsidRPr="00C746EC" w:rsidRDefault="00C746EC" w:rsidP="00C746EC">
      <w:pPr>
        <w:numPr>
          <w:ilvl w:val="0"/>
          <w:numId w:val="39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C746EC" w:rsidRPr="00C746EC" w:rsidRDefault="00C746EC" w:rsidP="000C5379">
      <w:pPr>
        <w:spacing w:line="276" w:lineRule="auto"/>
        <w:ind w:firstLine="567"/>
        <w:jc w:val="both"/>
        <w:rPr>
          <w:sz w:val="28"/>
          <w:szCs w:val="28"/>
        </w:rPr>
      </w:pPr>
      <w:r w:rsidRPr="000C5379">
        <w:rPr>
          <w:b/>
          <w:sz w:val="28"/>
          <w:szCs w:val="28"/>
        </w:rPr>
        <w:t>Метапредметные результаты</w:t>
      </w:r>
      <w:r w:rsidRPr="00C746EC">
        <w:rPr>
          <w:sz w:val="28"/>
          <w:szCs w:val="28"/>
        </w:rPr>
        <w:t xml:space="preserve"> - освоенные учащимися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C746EC">
        <w:rPr>
          <w:sz w:val="28"/>
          <w:szCs w:val="28"/>
        </w:rPr>
        <w:t>метапредметными</w:t>
      </w:r>
      <w:proofErr w:type="spellEnd"/>
      <w:r w:rsidRPr="00C746EC">
        <w:rPr>
          <w:sz w:val="28"/>
          <w:szCs w:val="28"/>
        </w:rPr>
        <w:t xml:space="preserve"> результатами, формируемыми при изучении информатики в основной школе, являются: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владение </w:t>
      </w:r>
      <w:proofErr w:type="spellStart"/>
      <w:r w:rsidRPr="00C746EC">
        <w:rPr>
          <w:sz w:val="28"/>
          <w:szCs w:val="28"/>
        </w:rPr>
        <w:t>общепредметными</w:t>
      </w:r>
      <w:proofErr w:type="spellEnd"/>
      <w:r w:rsidRPr="00C746EC">
        <w:rPr>
          <w:sz w:val="28"/>
          <w:szCs w:val="28"/>
        </w:rPr>
        <w:t xml:space="preserve"> понятиями «объект», «система», «модель», «алгоритм», «исполнитель» и др.;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 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746EC">
        <w:rPr>
          <w:sz w:val="28"/>
          <w:szCs w:val="28"/>
        </w:rPr>
        <w:t>логическое рассуждение</w:t>
      </w:r>
      <w:proofErr w:type="gramEnd"/>
      <w:r w:rsidRPr="00C746EC">
        <w:rPr>
          <w:sz w:val="28"/>
          <w:szCs w:val="28"/>
        </w:rPr>
        <w:t>, умозаключение (индуктивное, дедуктивное и по аналогии) и делать выводы;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</w:t>
      </w:r>
      <w:r w:rsidRPr="00C746EC">
        <w:rPr>
          <w:sz w:val="28"/>
          <w:szCs w:val="28"/>
        </w:rPr>
        <w:lastRenderedPageBreak/>
        <w:t>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 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моделирования.</w:t>
      </w:r>
    </w:p>
    <w:p w:rsidR="00C746EC" w:rsidRPr="00C746EC" w:rsidRDefault="00C746EC" w:rsidP="00C746EC">
      <w:pPr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ИКТ-компетентность -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информации; навыков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C746EC">
        <w:rPr>
          <w:sz w:val="28"/>
          <w:szCs w:val="28"/>
        </w:rPr>
        <w:t>гипермедиасообщений</w:t>
      </w:r>
      <w:proofErr w:type="spellEnd"/>
      <w:r w:rsidRPr="00C746EC">
        <w:rPr>
          <w:sz w:val="28"/>
          <w:szCs w:val="28"/>
        </w:rPr>
        <w:t>; коммуникация и социальное взаимодействие; поиск и организация хранения информации; анализ информации).</w:t>
      </w:r>
    </w:p>
    <w:p w:rsidR="00C746EC" w:rsidRPr="00C746EC" w:rsidRDefault="00C746EC" w:rsidP="000C5379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C746EC">
        <w:rPr>
          <w:b/>
          <w:sz w:val="28"/>
          <w:szCs w:val="28"/>
        </w:rPr>
        <w:t>Предметные результаты </w:t>
      </w:r>
      <w:r w:rsidRPr="000C5379">
        <w:rPr>
          <w:sz w:val="28"/>
          <w:szCs w:val="28"/>
        </w:rPr>
        <w:t>включают в себя:</w:t>
      </w:r>
      <w:r w:rsidRPr="00C746EC">
        <w:rPr>
          <w:sz w:val="28"/>
          <w:szCs w:val="28"/>
        </w:rPr>
        <w:t xml:space="preserve">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C746EC">
        <w:rPr>
          <w:sz w:val="28"/>
          <w:szCs w:val="28"/>
        </w:rPr>
        <w:t xml:space="preserve"> Основными предметными результатами, формируемыми  при изучении информатики в основной школе, являются:</w:t>
      </w:r>
    </w:p>
    <w:p w:rsidR="00C746EC" w:rsidRPr="00C746EC" w:rsidRDefault="00C746EC" w:rsidP="00C746EC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lastRenderedPageBreak/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C746EC" w:rsidRPr="00C746EC" w:rsidRDefault="00C746EC" w:rsidP="00C746EC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C746EC" w:rsidRPr="00C746EC" w:rsidRDefault="00C746EC" w:rsidP="00C746EC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C746EC" w:rsidRPr="00C746EC" w:rsidRDefault="00C746EC" w:rsidP="00C746EC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:rsidR="00C746EC" w:rsidRPr="00C746EC" w:rsidRDefault="00C746EC" w:rsidP="00C746EC">
      <w:pPr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C746EC" w:rsidRPr="00C746EC" w:rsidRDefault="00C746EC" w:rsidP="00C746EC">
      <w:pPr>
        <w:spacing w:line="276" w:lineRule="auto"/>
        <w:jc w:val="both"/>
        <w:rPr>
          <w:b/>
          <w:sz w:val="28"/>
          <w:szCs w:val="28"/>
        </w:rPr>
      </w:pPr>
      <w:r w:rsidRPr="00C746EC">
        <w:rPr>
          <w:b/>
          <w:sz w:val="28"/>
          <w:szCs w:val="28"/>
        </w:rPr>
        <w:t>В результате освоения учебного предмета «информатика» учащиеся 9класса научатся: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декодировать и кодировать информацию при заданных правилах кодирования;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оперировать единицами измерения количества информации;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составлять логические выражения; определять значение логического выражения; строить таблицы истинности;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анализировать информационные модели (таблицы, графики, диаграммы, схемы и др.);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выбирать форму представления данных (таблица, схема, график, диаграмма) в соответствии с поставленной задачей;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lastRenderedPageBreak/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исполнять линейный алгоритм для формального исполнителя с заданной системой команд;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составлять линейные алгоритмы, число команд в которых не превышает заданное; 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ученик научится исполнять записанный на естественном языке алгоритм, обрабатывающий цепочки символов.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исполнять линейные алгоритмы, записанные на алгоритмическом языке.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исполнять алгоритмы c ветвлениями, записанные на алгоритмическом языке;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понимать правила записи  и выполнения алгоритмов, содержащих цикл с параметром или цикл с условием продолжения работы;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разрабатывать и записывать на языке программирования короткие алгоритмы, содержащие базовые алгоритмические конструкции;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подбирать программное обеспечение, соответствующее решаемой задаче;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оперировать объектами файловой системы;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использовать основные приемы обработки информации в электронных таблицах;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работать с формулами;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осуществлять поиск информации в готовой базе данных;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применять основы организации и функционирования компьютерных сетей;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составлять запросы для поиска информации в Интернете;</w:t>
      </w:r>
    </w:p>
    <w:p w:rsidR="00C746EC" w:rsidRPr="00C746EC" w:rsidRDefault="00C746EC" w:rsidP="00C746EC">
      <w:pPr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использовать основные приемы создания презентаций в редакторах презентаций.</w:t>
      </w:r>
    </w:p>
    <w:p w:rsidR="00C746EC" w:rsidRPr="00C746EC" w:rsidRDefault="00C746EC" w:rsidP="00C746EC">
      <w:pPr>
        <w:spacing w:line="276" w:lineRule="auto"/>
        <w:jc w:val="both"/>
        <w:rPr>
          <w:b/>
          <w:sz w:val="28"/>
          <w:szCs w:val="28"/>
        </w:rPr>
      </w:pPr>
      <w:r w:rsidRPr="00C746EC">
        <w:rPr>
          <w:b/>
          <w:sz w:val="28"/>
          <w:szCs w:val="28"/>
        </w:rPr>
        <w:t>Учащиеся 9 класса получат возможность: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научиться определять мощность алфавита, используемого для записи сообщения;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lastRenderedPageBreak/>
        <w:t>научиться оценивать информационный объём сообщения, записанного символами произвольного алфавита;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научиться решать логические задачи с использованием таблиц истинности;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сформировать представление о моделировании как методе научного познания; компьютерных моделях и их использовании для исследования объектов окружающего мира;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познакомиться с примерами использования графов и деревьев при описании реальных объектов и процессов;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научиться строить математическую модель задачи - выделять исходные данные и результаты, выявлять соотношения между ними.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исполнять алгоритмы, содержащие  ветвления  и повторения, для формального исполнителя с заданной системой команд;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по данному алгоритму определять, для решения какой задачи он предназначен;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 xml:space="preserve">научиться систематизировать знания о назначении функциях программного обеспечения компьютера; приобрести опыт решения задач из разных сфер </w:t>
      </w:r>
      <w:r w:rsidRPr="00C746EC">
        <w:rPr>
          <w:sz w:val="28"/>
          <w:szCs w:val="28"/>
        </w:rPr>
        <w:lastRenderedPageBreak/>
        <w:t>человеческой деятельности с применением средств информационных технологий;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научиться проводить обработку большого массива данных с использованием средств электронной таблицы;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научиться оценивать возможное количество результатов поиска информации в Интернете, полученных по тем или иным запросам;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познакомиться с подходами к оценке достоверности информации (оценка надежности источника, сравнение данных из разных источников и в разные моменты времени и т. п.);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C746EC" w:rsidRPr="00C746EC" w:rsidRDefault="00C746EC" w:rsidP="00C746EC">
      <w:pPr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C746EC">
        <w:rPr>
          <w:sz w:val="28"/>
          <w:szCs w:val="28"/>
        </w:rPr>
        <w:t> 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FB58BE" w:rsidRPr="00266125" w:rsidRDefault="00FB58BE" w:rsidP="00266125">
      <w:pPr>
        <w:spacing w:line="276" w:lineRule="auto"/>
        <w:jc w:val="both"/>
        <w:rPr>
          <w:sz w:val="28"/>
          <w:szCs w:val="28"/>
        </w:rPr>
      </w:pPr>
    </w:p>
    <w:p w:rsidR="00FF46B8" w:rsidRPr="00266125" w:rsidRDefault="00FF46B8" w:rsidP="0026612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en-US"/>
        </w:rPr>
      </w:pPr>
    </w:p>
    <w:p w:rsidR="00FB58BE" w:rsidRPr="00DD57C9" w:rsidRDefault="00DD57C9" w:rsidP="00DD57C9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Содержание предмета</w:t>
      </w:r>
    </w:p>
    <w:p w:rsidR="000C5379" w:rsidRPr="000C5379" w:rsidRDefault="000C5379" w:rsidP="000C5379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0C5379">
        <w:rPr>
          <w:b/>
          <w:bCs/>
          <w:iCs/>
          <w:sz w:val="28"/>
          <w:szCs w:val="28"/>
        </w:rPr>
        <w:t xml:space="preserve">Раздел 1. </w:t>
      </w:r>
      <w:r w:rsidRPr="000C5379">
        <w:rPr>
          <w:b/>
          <w:color w:val="000000"/>
          <w:sz w:val="28"/>
          <w:szCs w:val="28"/>
        </w:rPr>
        <w:t>Моделирование и формализация</w:t>
      </w:r>
      <w:r w:rsidRPr="000C5379">
        <w:rPr>
          <w:b/>
          <w:bCs/>
          <w:iCs/>
          <w:sz w:val="28"/>
          <w:szCs w:val="28"/>
        </w:rPr>
        <w:t xml:space="preserve"> (9 часов)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C5379">
        <w:rPr>
          <w:sz w:val="28"/>
          <w:szCs w:val="28"/>
          <w:lang w:eastAsia="ru-RU"/>
        </w:rPr>
        <w:t xml:space="preserve">Модели и моделирование. </w:t>
      </w:r>
      <w:r w:rsidRPr="000C5379">
        <w:rPr>
          <w:color w:val="000000"/>
          <w:sz w:val="28"/>
          <w:szCs w:val="28"/>
          <w:lang w:eastAsia="ru-RU"/>
        </w:rPr>
        <w:t>Понятия натурной и ин</w:t>
      </w:r>
      <w:r w:rsidRPr="000C5379">
        <w:rPr>
          <w:color w:val="000000"/>
          <w:sz w:val="28"/>
          <w:szCs w:val="28"/>
          <w:lang w:eastAsia="ru-RU"/>
        </w:rPr>
        <w:softHyphen/>
        <w:t>формационной моделей</w:t>
      </w:r>
      <w:r w:rsidRPr="000C5379">
        <w:rPr>
          <w:sz w:val="28"/>
          <w:szCs w:val="28"/>
          <w:lang w:eastAsia="ru-RU"/>
        </w:rPr>
        <w:t xml:space="preserve"> объекта (предмета, процесса или явления).</w:t>
      </w:r>
      <w:r w:rsidRPr="000C5379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0C5379">
        <w:rPr>
          <w:color w:val="000000"/>
          <w:sz w:val="28"/>
          <w:szCs w:val="28"/>
          <w:lang w:eastAsia="ru-RU"/>
        </w:rPr>
        <w:t>Виды информационных моделей (словесное описание, таблица, график, диаграмма, формула, чертеж, граф, дерево, список и др.) и их назначение.</w:t>
      </w:r>
      <w:proofErr w:type="gramEnd"/>
      <w:r w:rsidRPr="000C5379">
        <w:rPr>
          <w:color w:val="000000"/>
          <w:sz w:val="28"/>
          <w:szCs w:val="28"/>
          <w:lang w:eastAsia="ru-RU"/>
        </w:rPr>
        <w:t xml:space="preserve"> Модели в математике, физике, литературе, биологии и т. д. Использование моделей в практической деятельно</w:t>
      </w:r>
      <w:r w:rsidRPr="000C5379">
        <w:rPr>
          <w:color w:val="000000"/>
          <w:sz w:val="28"/>
          <w:szCs w:val="28"/>
          <w:lang w:eastAsia="ru-RU"/>
        </w:rPr>
        <w:softHyphen/>
        <w:t>сти. Оценка адекватности модели моделируемому объекту и целям моделиро</w:t>
      </w:r>
      <w:r w:rsidRPr="000C5379">
        <w:rPr>
          <w:color w:val="000000"/>
          <w:sz w:val="28"/>
          <w:szCs w:val="28"/>
          <w:lang w:eastAsia="ru-RU"/>
        </w:rPr>
        <w:softHyphen/>
        <w:t>вания.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C5379">
        <w:rPr>
          <w:sz w:val="28"/>
          <w:szCs w:val="28"/>
          <w:lang w:eastAsia="ru-RU"/>
        </w:rPr>
        <w:t>Графы, деревья, списки и их применение при моделировании природных и экономических явлений, при хранении и поиске данных.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>Компьютерное моделирование. Примеры использо</w:t>
      </w:r>
      <w:r w:rsidRPr="000C5379">
        <w:rPr>
          <w:color w:val="000000"/>
          <w:sz w:val="28"/>
          <w:szCs w:val="28"/>
          <w:lang w:eastAsia="ru-RU"/>
        </w:rPr>
        <w:softHyphen/>
        <w:t xml:space="preserve">вания компьютерных моделей при решении научно- технических задач. 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>Реляционные базы данных. Основные понятия, типы данных, системы управления базами данных и принципы работы с ними. Ввод и редактирование записей. Поиск, удаление и сортировка данных.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/>
          <w:bCs/>
          <w:i/>
          <w:iCs/>
          <w:sz w:val="28"/>
          <w:szCs w:val="28"/>
          <w:lang w:eastAsia="ru-RU"/>
        </w:rPr>
      </w:pPr>
      <w:r w:rsidRPr="000C5379">
        <w:rPr>
          <w:b/>
          <w:bCs/>
          <w:i/>
          <w:iCs/>
          <w:sz w:val="28"/>
          <w:szCs w:val="28"/>
          <w:lang w:eastAsia="ru-RU"/>
        </w:rPr>
        <w:t>Компьютерный практикум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0C5379">
        <w:rPr>
          <w:bCs/>
          <w:iCs/>
          <w:sz w:val="28"/>
          <w:szCs w:val="28"/>
          <w:lang w:eastAsia="ru-RU"/>
        </w:rPr>
        <w:t>Тестовые задания для самоконтроля (глава 1)</w:t>
      </w:r>
    </w:p>
    <w:p w:rsidR="000C5379" w:rsidRPr="000C5379" w:rsidRDefault="000C5379" w:rsidP="000C5379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0C5379">
        <w:rPr>
          <w:b/>
          <w:bCs/>
          <w:iCs/>
          <w:sz w:val="28"/>
          <w:szCs w:val="28"/>
        </w:rPr>
        <w:t xml:space="preserve">Раздел 2. </w:t>
      </w:r>
      <w:r w:rsidRPr="000C5379">
        <w:rPr>
          <w:b/>
          <w:bCs/>
          <w:color w:val="000000"/>
          <w:sz w:val="28"/>
          <w:szCs w:val="28"/>
        </w:rPr>
        <w:t>Алгоритмизация и программирование</w:t>
      </w:r>
      <w:r w:rsidRPr="000C5379">
        <w:rPr>
          <w:b/>
          <w:bCs/>
          <w:iCs/>
          <w:sz w:val="28"/>
          <w:szCs w:val="28"/>
        </w:rPr>
        <w:t xml:space="preserve"> (8 часов)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lastRenderedPageBreak/>
        <w:t xml:space="preserve">Этапы решения задачи на компьютере. </w:t>
      </w:r>
      <w:r w:rsidRPr="000C5379">
        <w:rPr>
          <w:sz w:val="28"/>
          <w:szCs w:val="28"/>
          <w:lang w:eastAsia="ru-RU"/>
        </w:rPr>
        <w:t xml:space="preserve">Решение задач по разработке и выполнению программ в выбранной среде программирования. </w:t>
      </w:r>
    </w:p>
    <w:p w:rsidR="000C5379" w:rsidRPr="000C5379" w:rsidRDefault="000C5379" w:rsidP="000C5379">
      <w:pPr>
        <w:suppressAutoHyphens w:val="0"/>
        <w:spacing w:line="276" w:lineRule="auto"/>
        <w:ind w:firstLine="472"/>
        <w:jc w:val="both"/>
        <w:rPr>
          <w:color w:val="000000"/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>Конструирование алгоритмов: разбиение задачи на подзадачи, понятие вспомогательного алгоритма. Вызов вспомогательных алгоритмов. Рекурсия. Одномерные массивы целых чисел.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/>
          <w:bCs/>
          <w:i/>
          <w:iCs/>
          <w:sz w:val="28"/>
          <w:szCs w:val="28"/>
          <w:lang w:eastAsia="ru-RU"/>
        </w:rPr>
      </w:pPr>
      <w:r w:rsidRPr="000C5379">
        <w:rPr>
          <w:b/>
          <w:bCs/>
          <w:i/>
          <w:iCs/>
          <w:sz w:val="28"/>
          <w:szCs w:val="28"/>
          <w:lang w:eastAsia="ru-RU"/>
        </w:rPr>
        <w:t>Компьютерный практикум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0C5379">
        <w:rPr>
          <w:bCs/>
          <w:iCs/>
          <w:sz w:val="28"/>
          <w:szCs w:val="28"/>
          <w:lang w:eastAsia="ru-RU"/>
        </w:rPr>
        <w:t>Тестовые задания для самоконтроля (глава 2)</w:t>
      </w:r>
    </w:p>
    <w:p w:rsidR="000C5379" w:rsidRPr="000C5379" w:rsidRDefault="000C5379" w:rsidP="000C5379">
      <w:pPr>
        <w:spacing w:line="276" w:lineRule="auto"/>
        <w:jc w:val="both"/>
        <w:rPr>
          <w:b/>
          <w:bCs/>
          <w:iCs/>
          <w:sz w:val="28"/>
          <w:szCs w:val="28"/>
        </w:rPr>
      </w:pPr>
      <w:r w:rsidRPr="000C5379">
        <w:rPr>
          <w:b/>
          <w:bCs/>
          <w:iCs/>
          <w:sz w:val="28"/>
          <w:szCs w:val="28"/>
        </w:rPr>
        <w:t xml:space="preserve">Раздел 3. </w:t>
      </w:r>
      <w:r w:rsidRPr="000C5379">
        <w:rPr>
          <w:b/>
          <w:color w:val="000000"/>
          <w:sz w:val="28"/>
          <w:szCs w:val="28"/>
        </w:rPr>
        <w:t>Обработка числовой информации в электронных таблицах</w:t>
      </w:r>
      <w:r w:rsidRPr="000C5379">
        <w:rPr>
          <w:b/>
          <w:bCs/>
          <w:iCs/>
          <w:sz w:val="28"/>
          <w:szCs w:val="28"/>
        </w:rPr>
        <w:t xml:space="preserve"> (6 часов)</w:t>
      </w:r>
    </w:p>
    <w:p w:rsidR="000C5379" w:rsidRPr="000C5379" w:rsidRDefault="000C5379" w:rsidP="000C5379">
      <w:pPr>
        <w:suppressAutoHyphens w:val="0"/>
        <w:spacing w:line="276" w:lineRule="auto"/>
        <w:ind w:firstLine="472"/>
        <w:jc w:val="both"/>
        <w:rPr>
          <w:color w:val="000000"/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 xml:space="preserve">Электронные </w:t>
      </w:r>
      <w:r w:rsidRPr="000C5379">
        <w:rPr>
          <w:sz w:val="28"/>
          <w:szCs w:val="28"/>
          <w:lang w:eastAsia="ru-RU"/>
        </w:rPr>
        <w:t xml:space="preserve">(динамические) </w:t>
      </w:r>
      <w:r w:rsidRPr="000C5379">
        <w:rPr>
          <w:color w:val="000000"/>
          <w:sz w:val="28"/>
          <w:szCs w:val="28"/>
          <w:lang w:eastAsia="ru-RU"/>
        </w:rPr>
        <w:t>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/>
          <w:bCs/>
          <w:i/>
          <w:iCs/>
          <w:sz w:val="28"/>
          <w:szCs w:val="28"/>
          <w:lang w:eastAsia="ru-RU"/>
        </w:rPr>
      </w:pPr>
      <w:r w:rsidRPr="000C5379">
        <w:rPr>
          <w:b/>
          <w:bCs/>
          <w:i/>
          <w:iCs/>
          <w:sz w:val="28"/>
          <w:szCs w:val="28"/>
          <w:lang w:eastAsia="ru-RU"/>
        </w:rPr>
        <w:t>Компьютерный практикум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0C5379">
        <w:rPr>
          <w:bCs/>
          <w:iCs/>
          <w:sz w:val="28"/>
          <w:szCs w:val="28"/>
          <w:lang w:eastAsia="ru-RU"/>
        </w:rPr>
        <w:t>Тестовые задания для самоконтроля (глава 3)</w:t>
      </w:r>
    </w:p>
    <w:p w:rsidR="000C5379" w:rsidRPr="000C5379" w:rsidRDefault="000C5379" w:rsidP="000C5379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0C5379">
        <w:rPr>
          <w:b/>
          <w:sz w:val="28"/>
          <w:szCs w:val="28"/>
        </w:rPr>
        <w:t xml:space="preserve">Раздел 4 </w:t>
      </w:r>
      <w:r w:rsidRPr="000C5379">
        <w:rPr>
          <w:b/>
          <w:bCs/>
          <w:color w:val="000000"/>
          <w:sz w:val="28"/>
          <w:szCs w:val="28"/>
        </w:rPr>
        <w:t>Коммуникационные технологии  (9 часов)</w:t>
      </w:r>
    </w:p>
    <w:p w:rsidR="000C5379" w:rsidRPr="000C5379" w:rsidRDefault="000C5379" w:rsidP="000C5379">
      <w:pPr>
        <w:suppressAutoHyphens w:val="0"/>
        <w:spacing w:line="276" w:lineRule="auto"/>
        <w:ind w:firstLine="472"/>
        <w:jc w:val="both"/>
        <w:rPr>
          <w:color w:val="000000"/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C5379">
        <w:rPr>
          <w:sz w:val="28"/>
          <w:szCs w:val="28"/>
          <w:lang w:eastAsia="ru-RU"/>
        </w:rPr>
        <w:t xml:space="preserve">Интернет. Браузеры.  </w:t>
      </w:r>
      <w:r w:rsidRPr="000C5379">
        <w:rPr>
          <w:color w:val="000000"/>
          <w:sz w:val="28"/>
          <w:szCs w:val="28"/>
          <w:lang w:eastAsia="ru-RU"/>
        </w:rPr>
        <w:t xml:space="preserve">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 </w:t>
      </w:r>
      <w:r w:rsidRPr="000C5379">
        <w:rPr>
          <w:sz w:val="28"/>
          <w:szCs w:val="28"/>
          <w:lang w:eastAsia="ru-RU"/>
        </w:rPr>
        <w:t xml:space="preserve">Поиск информации в файловой системе, базе данных, Интернете. </w:t>
      </w:r>
    </w:p>
    <w:p w:rsidR="000C5379" w:rsidRPr="000C5379" w:rsidRDefault="000C5379" w:rsidP="000C5379">
      <w:pPr>
        <w:suppressAutoHyphens w:val="0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0C5379">
        <w:rPr>
          <w:sz w:val="28"/>
          <w:szCs w:val="28"/>
          <w:lang w:eastAsia="ru-RU"/>
        </w:rPr>
        <w:t>Информационная безопасность личности, государства, общества. Защита собственной информации от несанкционированного доступа.</w:t>
      </w:r>
    </w:p>
    <w:p w:rsidR="000C5379" w:rsidRPr="000C5379" w:rsidRDefault="000C5379" w:rsidP="000C5379">
      <w:pPr>
        <w:suppressAutoHyphens w:val="0"/>
        <w:spacing w:line="276" w:lineRule="auto"/>
        <w:ind w:firstLine="472"/>
        <w:jc w:val="both"/>
        <w:rPr>
          <w:color w:val="000000"/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 xml:space="preserve">Технологии создания сайта. Содержание и структура сайта. Оформление сайта. Размещение сайта в Интернете. </w:t>
      </w:r>
    </w:p>
    <w:p w:rsidR="000C5379" w:rsidRPr="000C5379" w:rsidRDefault="000C5379" w:rsidP="000C5379">
      <w:pPr>
        <w:suppressAutoHyphens w:val="0"/>
        <w:spacing w:line="276" w:lineRule="auto"/>
        <w:ind w:firstLine="472"/>
        <w:jc w:val="both"/>
        <w:rPr>
          <w:color w:val="000000"/>
          <w:sz w:val="28"/>
          <w:szCs w:val="28"/>
          <w:lang w:eastAsia="ru-RU"/>
        </w:rPr>
      </w:pPr>
      <w:r w:rsidRPr="000C5379">
        <w:rPr>
          <w:color w:val="000000"/>
          <w:sz w:val="28"/>
          <w:szCs w:val="28"/>
          <w:lang w:eastAsia="ru-RU"/>
        </w:rPr>
        <w:t xml:space="preserve">Базовые представления о правовых и этических аспектах использования компьютерных программ и работы в сети Интернет. </w:t>
      </w:r>
    </w:p>
    <w:p w:rsidR="000C5379" w:rsidRPr="000C5379" w:rsidRDefault="000C5379" w:rsidP="000C5379">
      <w:pPr>
        <w:shd w:val="clear" w:color="auto" w:fill="FFFFFF"/>
        <w:suppressAutoHyphens w:val="0"/>
        <w:spacing w:line="276" w:lineRule="auto"/>
        <w:ind w:firstLine="709"/>
        <w:jc w:val="both"/>
        <w:rPr>
          <w:bCs/>
          <w:iCs/>
          <w:sz w:val="28"/>
          <w:szCs w:val="28"/>
          <w:lang w:eastAsia="ru-RU"/>
        </w:rPr>
      </w:pPr>
      <w:r w:rsidRPr="000C5379">
        <w:rPr>
          <w:bCs/>
          <w:iCs/>
          <w:sz w:val="28"/>
          <w:szCs w:val="28"/>
          <w:lang w:eastAsia="ru-RU"/>
        </w:rPr>
        <w:t>Тестовые задания для самоконтроля (глава 4)</w:t>
      </w:r>
    </w:p>
    <w:p w:rsidR="000C5379" w:rsidRPr="000C5379" w:rsidRDefault="000C5379" w:rsidP="000C5379">
      <w:pPr>
        <w:suppressAutoHyphens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0C5379">
        <w:rPr>
          <w:b/>
          <w:sz w:val="28"/>
          <w:szCs w:val="28"/>
          <w:lang w:eastAsia="ru-RU"/>
        </w:rPr>
        <w:t>Раздел 5 «Итоговое повторение»  (2часа)</w:t>
      </w:r>
    </w:p>
    <w:p w:rsidR="00FF46B8" w:rsidRDefault="00FF46B8" w:rsidP="00FB58BE"/>
    <w:p w:rsidR="00B437CC" w:rsidRDefault="00B437CC" w:rsidP="00FB58BE"/>
    <w:p w:rsidR="008C4FEF" w:rsidRDefault="008C4FEF" w:rsidP="008C4FEF">
      <w:pPr>
        <w:rPr>
          <w:b/>
          <w:bCs/>
        </w:rPr>
        <w:sectPr w:rsidR="008C4FEF" w:rsidSect="00020F02">
          <w:footerReference w:type="default" r:id="rId10"/>
          <w:pgSz w:w="11906" w:h="16838"/>
          <w:pgMar w:top="1134" w:right="707" w:bottom="1134" w:left="851" w:header="708" w:footer="708" w:gutter="0"/>
          <w:cols w:space="708"/>
          <w:titlePg/>
          <w:docGrid w:linePitch="360"/>
        </w:sectPr>
      </w:pPr>
    </w:p>
    <w:p w:rsidR="004813BC" w:rsidRDefault="008C4FEF" w:rsidP="00547DCB">
      <w:pPr>
        <w:jc w:val="center"/>
        <w:rPr>
          <w:b/>
          <w:bCs/>
        </w:rPr>
      </w:pPr>
      <w:r w:rsidRPr="008C4FEF">
        <w:rPr>
          <w:b/>
          <w:bCs/>
        </w:rPr>
        <w:lastRenderedPageBreak/>
        <w:t>КАЛЕН</w:t>
      </w:r>
      <w:r w:rsidR="003E1955">
        <w:rPr>
          <w:b/>
          <w:bCs/>
        </w:rPr>
        <w:t>ДАРНО-ТЕМАТИЧЕСКОЕ ПЛАНИРОВАНИЕ</w:t>
      </w:r>
    </w:p>
    <w:p w:rsidR="00C42F76" w:rsidRDefault="00C42F76" w:rsidP="003E1955">
      <w:pPr>
        <w:jc w:val="center"/>
        <w:rPr>
          <w:b/>
          <w:bCs/>
        </w:rPr>
      </w:pPr>
    </w:p>
    <w:tbl>
      <w:tblPr>
        <w:tblStyle w:val="af2"/>
        <w:tblW w:w="1530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0"/>
        <w:gridCol w:w="7203"/>
        <w:gridCol w:w="1275"/>
        <w:gridCol w:w="3545"/>
        <w:gridCol w:w="1450"/>
        <w:gridCol w:w="1276"/>
      </w:tblGrid>
      <w:tr w:rsidR="00DD57C9" w:rsidRPr="008356CF" w:rsidTr="00DC027D">
        <w:tc>
          <w:tcPr>
            <w:tcW w:w="560" w:type="dxa"/>
            <w:vMerge w:val="restart"/>
            <w:shd w:val="clear" w:color="auto" w:fill="D9D9D9" w:themeFill="background1" w:themeFillShade="D9"/>
            <w:vAlign w:val="center"/>
          </w:tcPr>
          <w:p w:rsidR="00DD57C9" w:rsidRPr="008356CF" w:rsidRDefault="00DD57C9" w:rsidP="00272CA1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8356CF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8356CF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7203" w:type="dxa"/>
            <w:vMerge w:val="restart"/>
            <w:shd w:val="clear" w:color="auto" w:fill="D9D9D9" w:themeFill="background1" w:themeFillShade="D9"/>
            <w:vAlign w:val="center"/>
          </w:tcPr>
          <w:p w:rsidR="00DD57C9" w:rsidRPr="008356CF" w:rsidRDefault="00DD57C9" w:rsidP="00272CA1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  <w:vAlign w:val="center"/>
          </w:tcPr>
          <w:p w:rsidR="00DD57C9" w:rsidRPr="008356CF" w:rsidRDefault="00DD57C9" w:rsidP="00272CA1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3545" w:type="dxa"/>
            <w:vMerge w:val="restart"/>
            <w:shd w:val="clear" w:color="auto" w:fill="D9D9D9" w:themeFill="background1" w:themeFillShade="D9"/>
            <w:vAlign w:val="center"/>
          </w:tcPr>
          <w:p w:rsidR="00DD57C9" w:rsidRPr="008356CF" w:rsidRDefault="00DD57C9" w:rsidP="00272CA1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Домашнее задание</w:t>
            </w:r>
          </w:p>
        </w:tc>
        <w:tc>
          <w:tcPr>
            <w:tcW w:w="2726" w:type="dxa"/>
            <w:gridSpan w:val="2"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Дата</w:t>
            </w:r>
          </w:p>
        </w:tc>
      </w:tr>
      <w:tr w:rsidR="00DD57C9" w:rsidRPr="008356CF" w:rsidTr="00DC027D">
        <w:tc>
          <w:tcPr>
            <w:tcW w:w="560" w:type="dxa"/>
            <w:vMerge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203" w:type="dxa"/>
            <w:vMerge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50" w:type="dxa"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По плану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D57C9" w:rsidRPr="008356CF" w:rsidRDefault="00DD57C9" w:rsidP="00D14118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По факту</w:t>
            </w:r>
          </w:p>
        </w:tc>
      </w:tr>
      <w:tr w:rsidR="00DD57C9" w:rsidRPr="008356CF" w:rsidTr="00DC027D">
        <w:tc>
          <w:tcPr>
            <w:tcW w:w="560" w:type="dxa"/>
            <w:vAlign w:val="center"/>
          </w:tcPr>
          <w:p w:rsidR="00DD57C9" w:rsidRPr="008356CF" w:rsidRDefault="00DD57C9" w:rsidP="00D14118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203" w:type="dxa"/>
            <w:vAlign w:val="center"/>
          </w:tcPr>
          <w:p w:rsidR="00DD57C9" w:rsidRPr="008356CF" w:rsidRDefault="00DD57C9" w:rsidP="00D14118">
            <w:pPr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 xml:space="preserve">Цели изучения курса информатики и ИКТ. </w:t>
            </w:r>
          </w:p>
          <w:p w:rsidR="00DD57C9" w:rsidRPr="008356CF" w:rsidRDefault="00DD57C9" w:rsidP="00D14118">
            <w:pPr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Техника безопасности и организация рабочего места.</w:t>
            </w:r>
          </w:p>
        </w:tc>
        <w:tc>
          <w:tcPr>
            <w:tcW w:w="1275" w:type="dxa"/>
            <w:vAlign w:val="center"/>
          </w:tcPr>
          <w:p w:rsidR="00DD57C9" w:rsidRPr="008356CF" w:rsidRDefault="00DD57C9" w:rsidP="00D14118">
            <w:pPr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DD57C9" w:rsidRPr="008356CF" w:rsidRDefault="00DD57C9" w:rsidP="00DD57C9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 xml:space="preserve">с.3-4, </w:t>
            </w:r>
            <w:proofErr w:type="spellStart"/>
            <w:r w:rsidRPr="008356CF">
              <w:rPr>
                <w:bCs/>
                <w:sz w:val="22"/>
                <w:szCs w:val="22"/>
              </w:rPr>
              <w:t>повт</w:t>
            </w:r>
            <w:proofErr w:type="spellEnd"/>
            <w:r w:rsidRPr="008356CF">
              <w:rPr>
                <w:bCs/>
                <w:sz w:val="22"/>
                <w:szCs w:val="22"/>
              </w:rPr>
              <w:t>. правила ТБ</w:t>
            </w:r>
          </w:p>
        </w:tc>
        <w:tc>
          <w:tcPr>
            <w:tcW w:w="1450" w:type="dxa"/>
            <w:vAlign w:val="center"/>
          </w:tcPr>
          <w:p w:rsidR="00DD57C9" w:rsidRPr="008356CF" w:rsidRDefault="00983A64" w:rsidP="00D1411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1.09</w:t>
            </w:r>
          </w:p>
        </w:tc>
        <w:tc>
          <w:tcPr>
            <w:tcW w:w="1276" w:type="dxa"/>
            <w:vAlign w:val="center"/>
          </w:tcPr>
          <w:p w:rsidR="00DD57C9" w:rsidRPr="008356CF" w:rsidRDefault="00DD57C9" w:rsidP="00D14118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D57C9" w:rsidRPr="008356CF" w:rsidTr="00DC027D">
        <w:tc>
          <w:tcPr>
            <w:tcW w:w="15309" w:type="dxa"/>
            <w:gridSpan w:val="6"/>
            <w:shd w:val="clear" w:color="auto" w:fill="D9D9D9" w:themeFill="background1" w:themeFillShade="D9"/>
            <w:vAlign w:val="center"/>
          </w:tcPr>
          <w:p w:rsidR="00DD57C9" w:rsidRPr="008356CF" w:rsidRDefault="00DC027D" w:rsidP="00D91FE9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Моделирование и формализация (</w:t>
            </w:r>
            <w:r w:rsidR="00D91FE9">
              <w:rPr>
                <w:b/>
                <w:bCs/>
                <w:sz w:val="22"/>
                <w:szCs w:val="22"/>
              </w:rPr>
              <w:t>9</w:t>
            </w:r>
            <w:r w:rsidRPr="008356CF">
              <w:rPr>
                <w:b/>
                <w:bCs/>
                <w:sz w:val="22"/>
                <w:szCs w:val="22"/>
              </w:rPr>
              <w:t xml:space="preserve"> часов)</w:t>
            </w: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8A3F72" w:rsidP="00D14118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203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Моделирование как метод познания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8A3F72" w:rsidP="00DD57C9">
            <w:pPr>
              <w:suppressAutoHyphens w:val="0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§1.1, с.5-12; с.11 №3, №4, №5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090E6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8.09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8A3F72" w:rsidP="00D14118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7203" w:type="dxa"/>
            <w:vAlign w:val="center"/>
          </w:tcPr>
          <w:p w:rsidR="008A3F72" w:rsidRPr="008356CF" w:rsidRDefault="004813BC" w:rsidP="004813BC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Знаковые модели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B92F6A" w:rsidP="00DD57C9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§1.2., с.12-18</w:t>
            </w:r>
            <w:r w:rsidR="008A3F72" w:rsidRPr="008356CF">
              <w:rPr>
                <w:sz w:val="22"/>
                <w:szCs w:val="22"/>
              </w:rPr>
              <w:t xml:space="preserve">; с.18 №6, №7 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090E6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15.09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8A3F72" w:rsidP="00D14118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203" w:type="dxa"/>
            <w:vAlign w:val="center"/>
          </w:tcPr>
          <w:p w:rsidR="008A3F72" w:rsidRPr="008356CF" w:rsidRDefault="004813BC" w:rsidP="00DD57C9">
            <w:pPr>
              <w:pStyle w:val="ae"/>
              <w:spacing w:line="240" w:lineRule="auto"/>
              <w:ind w:left="34" w:hanging="2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Графические модели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B92F6A" w:rsidP="00C6266C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§1.3, с.19-25; с.26 №11, №12</w:t>
            </w:r>
            <w:r w:rsidR="000C0C7C">
              <w:rPr>
                <w:sz w:val="22"/>
                <w:szCs w:val="22"/>
              </w:rPr>
              <w:t>(П)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6815E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22.09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8A3F72" w:rsidP="00D14118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203" w:type="dxa"/>
            <w:vAlign w:val="center"/>
          </w:tcPr>
          <w:p w:rsidR="008A3F72" w:rsidRPr="008356CF" w:rsidRDefault="004813BC" w:rsidP="00D14118">
            <w:pPr>
              <w:pStyle w:val="ae"/>
              <w:spacing w:line="240" w:lineRule="auto"/>
              <w:ind w:left="34" w:hanging="34"/>
              <w:jc w:val="lef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Табличные модели</w:t>
            </w:r>
            <w:r w:rsidR="00F70393">
              <w:rPr>
                <w:sz w:val="22"/>
                <w:szCs w:val="22"/>
              </w:rPr>
              <w:t xml:space="preserve">. </w:t>
            </w:r>
            <w:r w:rsidR="00F70393" w:rsidRPr="00F70393">
              <w:rPr>
                <w:b/>
                <w:sz w:val="22"/>
                <w:szCs w:val="22"/>
              </w:rPr>
              <w:t>П.р.№1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8A3F72" w:rsidP="00B92F6A">
            <w:pPr>
              <w:suppressAutoHyphens w:val="0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§1.</w:t>
            </w:r>
            <w:r w:rsidR="00B92F6A">
              <w:rPr>
                <w:sz w:val="22"/>
                <w:szCs w:val="22"/>
              </w:rPr>
              <w:t>4, с.27-34; с.35 №6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090E6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29.09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8A3F72" w:rsidP="00D14118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7203" w:type="dxa"/>
            <w:vAlign w:val="center"/>
          </w:tcPr>
          <w:p w:rsidR="008A3F72" w:rsidRPr="008356CF" w:rsidRDefault="004813BC" w:rsidP="00D14118">
            <w:pPr>
              <w:pStyle w:val="ae"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4813BC">
              <w:rPr>
                <w:sz w:val="22"/>
                <w:szCs w:val="22"/>
              </w:rPr>
              <w:t>База данных как модель предметной области. Реляционные базы данных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B92F6A" w:rsidP="00C6266C">
            <w:pPr>
              <w:suppressAutoHyphens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§1.5, с.37-40; с.41 №11</w:t>
            </w:r>
            <w:r w:rsidR="008A3F72" w:rsidRPr="008356C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6815E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6.10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4813BC" w:rsidP="00D1411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7203" w:type="dxa"/>
            <w:vAlign w:val="center"/>
          </w:tcPr>
          <w:p w:rsidR="008A3F72" w:rsidRPr="008356CF" w:rsidRDefault="008A3F72" w:rsidP="00D14118">
            <w:pPr>
              <w:pStyle w:val="ae"/>
              <w:spacing w:line="240" w:lineRule="auto"/>
              <w:ind w:left="34" w:hanging="34"/>
              <w:jc w:val="left"/>
              <w:rPr>
                <w:bCs/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Система управления базами данных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8A3F72" w:rsidP="00C6266C">
            <w:pPr>
              <w:suppressAutoHyphens w:val="0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 xml:space="preserve">§1.6.1-1.6.2, с.42-44; с.49 №6, №7 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090E6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13.10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4813BC" w:rsidP="00D1411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203" w:type="dxa"/>
            <w:vAlign w:val="center"/>
          </w:tcPr>
          <w:p w:rsidR="008A3F72" w:rsidRPr="008356CF" w:rsidRDefault="008A3F72" w:rsidP="00D14118">
            <w:pPr>
              <w:pStyle w:val="15"/>
              <w:spacing w:after="0" w:line="240" w:lineRule="auto"/>
              <w:ind w:left="34" w:hanging="34"/>
              <w:rPr>
                <w:rFonts w:ascii="Times New Roman" w:hAnsi="Times New Roman"/>
                <w:bCs/>
              </w:rPr>
            </w:pPr>
            <w:r w:rsidRPr="008356CF">
              <w:rPr>
                <w:rFonts w:ascii="Times New Roman" w:hAnsi="Times New Roman"/>
              </w:rPr>
              <w:t xml:space="preserve">Создание базы данных. </w:t>
            </w:r>
            <w:r w:rsidR="004813BC" w:rsidRPr="004813BC">
              <w:rPr>
                <w:rFonts w:ascii="Times New Roman" w:hAnsi="Times New Roman"/>
              </w:rPr>
              <w:t>Запросы на выборку данных.</w:t>
            </w:r>
            <w:r w:rsidR="00F70393">
              <w:rPr>
                <w:rFonts w:ascii="Times New Roman" w:hAnsi="Times New Roman"/>
              </w:rPr>
              <w:t xml:space="preserve"> </w:t>
            </w:r>
            <w:r w:rsidR="00F70393" w:rsidRPr="00F70393">
              <w:rPr>
                <w:rFonts w:ascii="Times New Roman" w:hAnsi="Times New Roman"/>
                <w:b/>
              </w:rPr>
              <w:t>П.р.№2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8A3F72" w:rsidP="00DD57C9">
            <w:pPr>
              <w:suppressAutoHyphens w:val="0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§1.6.3, с.44-46; с.50 №11, №12</w:t>
            </w:r>
            <w:r w:rsidR="000C0C7C">
              <w:rPr>
                <w:sz w:val="22"/>
                <w:szCs w:val="22"/>
              </w:rPr>
              <w:t>(П)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090E6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20.10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560" w:type="dxa"/>
            <w:vAlign w:val="center"/>
          </w:tcPr>
          <w:p w:rsidR="008A3F72" w:rsidRPr="008356CF" w:rsidRDefault="004813BC" w:rsidP="00D1411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7203" w:type="dxa"/>
            <w:vAlign w:val="center"/>
          </w:tcPr>
          <w:p w:rsidR="008A3F72" w:rsidRPr="008356CF" w:rsidRDefault="004813BC" w:rsidP="00E80835">
            <w:pPr>
              <w:pStyle w:val="ae"/>
              <w:spacing w:line="240" w:lineRule="auto"/>
              <w:ind w:left="34" w:hanging="34"/>
              <w:jc w:val="left"/>
              <w:rPr>
                <w:sz w:val="22"/>
                <w:szCs w:val="22"/>
              </w:rPr>
            </w:pPr>
            <w:r w:rsidRPr="004813BC">
              <w:rPr>
                <w:sz w:val="22"/>
                <w:szCs w:val="22"/>
              </w:rPr>
              <w:t xml:space="preserve">Обобщение и систематизация основных понятий темы: «Моделирование и формализация». </w:t>
            </w:r>
            <w:r w:rsidR="00E80835">
              <w:rPr>
                <w:b/>
                <w:sz w:val="22"/>
                <w:szCs w:val="22"/>
              </w:rPr>
              <w:t>Проверочная работа №1</w:t>
            </w:r>
            <w:r w:rsidRPr="004813BC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D14118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B36884" w:rsidP="002326BF">
            <w:pPr>
              <w:suppressAutoHyphens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повт</w:t>
            </w:r>
            <w:proofErr w:type="spellEnd"/>
            <w:r>
              <w:rPr>
                <w:sz w:val="22"/>
                <w:szCs w:val="22"/>
              </w:rPr>
              <w:t>. гл.1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090E6E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27.10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C027D">
        <w:tc>
          <w:tcPr>
            <w:tcW w:w="15309" w:type="dxa"/>
            <w:gridSpan w:val="6"/>
            <w:shd w:val="clear" w:color="auto" w:fill="D9D9D9" w:themeFill="background1" w:themeFillShade="D9"/>
            <w:vAlign w:val="center"/>
          </w:tcPr>
          <w:p w:rsidR="008A3F72" w:rsidRPr="008356CF" w:rsidRDefault="008A3F72" w:rsidP="00D91FE9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Алгоритмизация и программирование (</w:t>
            </w:r>
            <w:r w:rsidR="00D91FE9">
              <w:rPr>
                <w:b/>
                <w:bCs/>
                <w:sz w:val="22"/>
                <w:szCs w:val="22"/>
              </w:rPr>
              <w:t>8</w:t>
            </w:r>
            <w:r w:rsidRPr="008356CF">
              <w:rPr>
                <w:b/>
                <w:bCs/>
                <w:sz w:val="22"/>
                <w:szCs w:val="22"/>
              </w:rPr>
              <w:t>часов)</w:t>
            </w:r>
          </w:p>
        </w:tc>
      </w:tr>
      <w:tr w:rsidR="008A3F72" w:rsidRPr="008356CF" w:rsidTr="00D91FE9">
        <w:tc>
          <w:tcPr>
            <w:tcW w:w="560" w:type="dxa"/>
            <w:vAlign w:val="center"/>
          </w:tcPr>
          <w:p w:rsidR="008A3F72" w:rsidRPr="008356CF" w:rsidRDefault="000C537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203" w:type="dxa"/>
            <w:vAlign w:val="center"/>
          </w:tcPr>
          <w:p w:rsidR="008A3F72" w:rsidRPr="008356CF" w:rsidRDefault="008A3F72" w:rsidP="00D91FE9">
            <w:pPr>
              <w:pStyle w:val="ae"/>
              <w:spacing w:line="240" w:lineRule="auto"/>
              <w:ind w:left="7" w:hanging="7"/>
              <w:jc w:val="left"/>
              <w:rPr>
                <w:bCs/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Этапы решения задачи на компьютере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8231E8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§2.1, с. 58-62</w:t>
            </w:r>
            <w:r w:rsidR="008A3F72" w:rsidRPr="008356CF">
              <w:rPr>
                <w:bCs/>
                <w:sz w:val="22"/>
                <w:szCs w:val="22"/>
              </w:rPr>
              <w:t>; с.63 №12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10.11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91FE9">
        <w:tc>
          <w:tcPr>
            <w:tcW w:w="560" w:type="dxa"/>
            <w:vAlign w:val="center"/>
          </w:tcPr>
          <w:p w:rsidR="008A3F72" w:rsidRPr="008356CF" w:rsidRDefault="000C537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7203" w:type="dxa"/>
            <w:vAlign w:val="center"/>
          </w:tcPr>
          <w:p w:rsidR="008A3F72" w:rsidRPr="008356CF" w:rsidRDefault="00D91FE9" w:rsidP="00D91FE9">
            <w:pPr>
              <w:pStyle w:val="15"/>
              <w:spacing w:after="0" w:line="240" w:lineRule="auto"/>
              <w:ind w:left="7" w:hanging="7"/>
              <w:rPr>
                <w:rFonts w:ascii="Times New Roman" w:hAnsi="Times New Roman"/>
              </w:rPr>
            </w:pPr>
            <w:r w:rsidRPr="00D91FE9">
              <w:rPr>
                <w:rFonts w:ascii="Times New Roman" w:hAnsi="Times New Roman"/>
              </w:rPr>
              <w:t>Одномерные массивы целых чисел. Описание, заполнение, вывод массива.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8231E8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§2.2.1-2.2.3, с. 64-66; </w:t>
            </w:r>
            <w:r w:rsidR="000C0C7C" w:rsidRPr="000C0C7C">
              <w:rPr>
                <w:bCs/>
                <w:sz w:val="22"/>
                <w:szCs w:val="22"/>
              </w:rPr>
              <w:t>зад</w:t>
            </w:r>
            <w:proofErr w:type="gramStart"/>
            <w:r w:rsidR="000C0C7C" w:rsidRPr="000C0C7C">
              <w:rPr>
                <w:bCs/>
                <w:sz w:val="22"/>
                <w:szCs w:val="22"/>
              </w:rPr>
              <w:t>.</w:t>
            </w:r>
            <w:proofErr w:type="gramEnd"/>
            <w:r w:rsidR="000C0C7C" w:rsidRPr="000C0C7C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0C0C7C" w:rsidRPr="000C0C7C">
              <w:rPr>
                <w:bCs/>
                <w:sz w:val="22"/>
                <w:szCs w:val="22"/>
              </w:rPr>
              <w:t>в</w:t>
            </w:r>
            <w:proofErr w:type="gramEnd"/>
            <w:r w:rsidR="000C0C7C" w:rsidRPr="000C0C7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0C0C7C" w:rsidRPr="000C0C7C">
              <w:rPr>
                <w:bCs/>
                <w:sz w:val="22"/>
                <w:szCs w:val="22"/>
              </w:rPr>
              <w:t>тетр</w:t>
            </w:r>
            <w:proofErr w:type="spellEnd"/>
            <w:r w:rsidR="000C0C7C" w:rsidRPr="000C0C7C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6815E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17.11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A3F72" w:rsidRPr="008356CF" w:rsidTr="00D91FE9">
        <w:tc>
          <w:tcPr>
            <w:tcW w:w="560" w:type="dxa"/>
            <w:vAlign w:val="center"/>
          </w:tcPr>
          <w:p w:rsidR="008A3F72" w:rsidRPr="008356CF" w:rsidRDefault="000C537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7203" w:type="dxa"/>
            <w:vAlign w:val="center"/>
          </w:tcPr>
          <w:p w:rsidR="008A3F72" w:rsidRPr="008356CF" w:rsidRDefault="00D91FE9" w:rsidP="00D91FE9">
            <w:pPr>
              <w:pStyle w:val="15"/>
              <w:spacing w:after="0" w:line="240" w:lineRule="auto"/>
              <w:ind w:left="7" w:hanging="7"/>
              <w:rPr>
                <w:rFonts w:ascii="Times New Roman" w:hAnsi="Times New Roman"/>
                <w:bCs/>
              </w:rPr>
            </w:pPr>
            <w:r w:rsidRPr="00D91FE9">
              <w:rPr>
                <w:rFonts w:ascii="Times New Roman" w:hAnsi="Times New Roman"/>
                <w:bCs/>
              </w:rPr>
              <w:t>Вычисление суммы элементов массива.</w:t>
            </w:r>
          </w:p>
        </w:tc>
        <w:tc>
          <w:tcPr>
            <w:tcW w:w="1275" w:type="dxa"/>
            <w:vAlign w:val="center"/>
          </w:tcPr>
          <w:p w:rsidR="008A3F72" w:rsidRPr="008356CF" w:rsidRDefault="008A3F72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8A3F72" w:rsidRPr="008356CF" w:rsidRDefault="000C0C7C" w:rsidP="00DC027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§2.2.4, с.66-68; </w:t>
            </w:r>
            <w:r w:rsidRPr="000C0C7C">
              <w:rPr>
                <w:bCs/>
                <w:sz w:val="22"/>
                <w:szCs w:val="22"/>
              </w:rPr>
              <w:t>зад</w:t>
            </w:r>
            <w:proofErr w:type="gramStart"/>
            <w:r w:rsidRPr="000C0C7C">
              <w:rPr>
                <w:bCs/>
                <w:sz w:val="22"/>
                <w:szCs w:val="22"/>
              </w:rPr>
              <w:t>.</w:t>
            </w:r>
            <w:proofErr w:type="gramEnd"/>
            <w:r w:rsidRPr="000C0C7C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0C0C7C">
              <w:rPr>
                <w:bCs/>
                <w:sz w:val="22"/>
                <w:szCs w:val="22"/>
              </w:rPr>
              <w:t>в</w:t>
            </w:r>
            <w:proofErr w:type="gramEnd"/>
            <w:r w:rsidRPr="000C0C7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C0C7C">
              <w:rPr>
                <w:bCs/>
                <w:sz w:val="22"/>
                <w:szCs w:val="22"/>
              </w:rPr>
              <w:t>тетр</w:t>
            </w:r>
            <w:proofErr w:type="spellEnd"/>
            <w:r w:rsidRPr="000C0C7C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8A3F72" w:rsidRPr="008356CF" w:rsidRDefault="00983A64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24.11</w:t>
            </w:r>
          </w:p>
        </w:tc>
        <w:tc>
          <w:tcPr>
            <w:tcW w:w="1276" w:type="dxa"/>
            <w:vAlign w:val="center"/>
          </w:tcPr>
          <w:p w:rsidR="008A3F72" w:rsidRPr="008356CF" w:rsidRDefault="008A3F72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91FE9" w:rsidRPr="008356CF" w:rsidTr="00D91FE9">
        <w:tc>
          <w:tcPr>
            <w:tcW w:w="560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7203" w:type="dxa"/>
            <w:vAlign w:val="center"/>
          </w:tcPr>
          <w:p w:rsidR="00D91FE9" w:rsidRPr="000C5379" w:rsidRDefault="00D91FE9" w:rsidP="00D91FE9">
            <w:pPr>
              <w:suppressAutoHyphens w:val="0"/>
              <w:spacing w:after="100" w:afterAutospacing="1"/>
              <w:rPr>
                <w:sz w:val="22"/>
                <w:szCs w:val="22"/>
                <w:lang w:eastAsia="ru-RU"/>
              </w:rPr>
            </w:pPr>
            <w:r w:rsidRPr="000C5379">
              <w:rPr>
                <w:rFonts w:eastAsia="Calibri"/>
                <w:color w:val="000000"/>
                <w:sz w:val="22"/>
                <w:szCs w:val="22"/>
                <w:lang w:eastAsia="ru-RU"/>
              </w:rPr>
              <w:t>Последовательный поиск в массиве.</w:t>
            </w:r>
            <w:r w:rsidRPr="000C5379">
              <w:rPr>
                <w:rFonts w:eastAsia="Calibri"/>
                <w:color w:val="FF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D91FE9" w:rsidRPr="008356CF" w:rsidRDefault="000C0C7C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§2.2.5, с. 68-71</w:t>
            </w:r>
            <w:r w:rsidR="00D91FE9" w:rsidRPr="008356CF">
              <w:rPr>
                <w:bCs/>
                <w:sz w:val="22"/>
                <w:szCs w:val="22"/>
              </w:rPr>
              <w:t xml:space="preserve">; с.74 №4; зад. в </w:t>
            </w:r>
            <w:proofErr w:type="spellStart"/>
            <w:r w:rsidR="00D91FE9" w:rsidRPr="008356CF">
              <w:rPr>
                <w:bCs/>
                <w:sz w:val="22"/>
                <w:szCs w:val="22"/>
              </w:rPr>
              <w:t>тетр</w:t>
            </w:r>
            <w:proofErr w:type="spellEnd"/>
            <w:proofErr w:type="gramStart"/>
            <w:r w:rsidR="00D91FE9" w:rsidRPr="008356CF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>(</w:t>
            </w:r>
            <w:proofErr w:type="gramEnd"/>
            <w:r>
              <w:rPr>
                <w:bCs/>
                <w:sz w:val="22"/>
                <w:szCs w:val="22"/>
              </w:rPr>
              <w:t>П)</w:t>
            </w:r>
          </w:p>
        </w:tc>
        <w:tc>
          <w:tcPr>
            <w:tcW w:w="1450" w:type="dxa"/>
            <w:vAlign w:val="center"/>
          </w:tcPr>
          <w:p w:rsidR="00D91FE9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1.12</w:t>
            </w:r>
          </w:p>
        </w:tc>
        <w:tc>
          <w:tcPr>
            <w:tcW w:w="1276" w:type="dxa"/>
            <w:vAlign w:val="center"/>
          </w:tcPr>
          <w:p w:rsidR="00D91FE9" w:rsidRPr="008356CF" w:rsidRDefault="00D91FE9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91FE9" w:rsidRPr="008356CF" w:rsidTr="00D91FE9">
        <w:tc>
          <w:tcPr>
            <w:tcW w:w="560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7203" w:type="dxa"/>
            <w:vAlign w:val="center"/>
          </w:tcPr>
          <w:p w:rsidR="00D91FE9" w:rsidRPr="000C5379" w:rsidRDefault="00D91FE9" w:rsidP="00D91FE9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 xml:space="preserve">Сортировка массива. </w:t>
            </w:r>
          </w:p>
        </w:tc>
        <w:tc>
          <w:tcPr>
            <w:tcW w:w="1275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D91FE9" w:rsidRPr="008356CF" w:rsidRDefault="000C0C7C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§2.2.6, с.71-74</w:t>
            </w:r>
            <w:r w:rsidR="00D91FE9" w:rsidRPr="008356CF">
              <w:rPr>
                <w:bCs/>
                <w:sz w:val="22"/>
                <w:szCs w:val="22"/>
              </w:rPr>
              <w:t>; зад</w:t>
            </w:r>
            <w:proofErr w:type="gramStart"/>
            <w:r w:rsidR="00D91FE9" w:rsidRPr="008356CF">
              <w:rPr>
                <w:bCs/>
                <w:sz w:val="22"/>
                <w:szCs w:val="22"/>
              </w:rPr>
              <w:t>.</w:t>
            </w:r>
            <w:proofErr w:type="gramEnd"/>
            <w:r w:rsidR="00D91FE9"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D91FE9" w:rsidRPr="008356CF">
              <w:rPr>
                <w:bCs/>
                <w:sz w:val="22"/>
                <w:szCs w:val="22"/>
              </w:rPr>
              <w:t>в</w:t>
            </w:r>
            <w:proofErr w:type="gramEnd"/>
            <w:r w:rsidR="00D91FE9"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D91FE9"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="00D91FE9"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D91FE9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8.12</w:t>
            </w:r>
          </w:p>
        </w:tc>
        <w:tc>
          <w:tcPr>
            <w:tcW w:w="1276" w:type="dxa"/>
            <w:vAlign w:val="center"/>
          </w:tcPr>
          <w:p w:rsidR="00D91FE9" w:rsidRPr="008356CF" w:rsidRDefault="00D91FE9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91FE9" w:rsidRPr="008356CF" w:rsidTr="005666CC">
        <w:tc>
          <w:tcPr>
            <w:tcW w:w="560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7203" w:type="dxa"/>
          </w:tcPr>
          <w:p w:rsidR="00D91FE9" w:rsidRPr="000C5379" w:rsidRDefault="00D91FE9" w:rsidP="006400D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 xml:space="preserve">Конструирование алгоритмов. </w:t>
            </w:r>
          </w:p>
        </w:tc>
        <w:tc>
          <w:tcPr>
            <w:tcW w:w="1275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D91FE9" w:rsidRPr="008356CF" w:rsidRDefault="000C0C7C" w:rsidP="000C0C7C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§2.3, с.76-86</w:t>
            </w:r>
            <w:r w:rsidR="00D91FE9" w:rsidRPr="008356CF">
              <w:rPr>
                <w:bCs/>
                <w:sz w:val="22"/>
                <w:szCs w:val="22"/>
              </w:rPr>
              <w:t xml:space="preserve">; </w:t>
            </w:r>
            <w:r>
              <w:rPr>
                <w:bCs/>
                <w:sz w:val="22"/>
                <w:szCs w:val="22"/>
              </w:rPr>
              <w:t>с.88 №11</w:t>
            </w:r>
          </w:p>
        </w:tc>
        <w:tc>
          <w:tcPr>
            <w:tcW w:w="1450" w:type="dxa"/>
            <w:vAlign w:val="center"/>
          </w:tcPr>
          <w:p w:rsidR="00D91FE9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15.12</w:t>
            </w:r>
          </w:p>
        </w:tc>
        <w:tc>
          <w:tcPr>
            <w:tcW w:w="1276" w:type="dxa"/>
            <w:vAlign w:val="center"/>
          </w:tcPr>
          <w:p w:rsidR="00D91FE9" w:rsidRPr="008356CF" w:rsidRDefault="00D91FE9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91FE9" w:rsidRPr="008356CF" w:rsidTr="005666CC">
        <w:tc>
          <w:tcPr>
            <w:tcW w:w="560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203" w:type="dxa"/>
          </w:tcPr>
          <w:p w:rsidR="00D91FE9" w:rsidRPr="000C5379" w:rsidRDefault="00D91FE9" w:rsidP="006400D5">
            <w:pPr>
              <w:suppressAutoHyphens w:val="0"/>
              <w:spacing w:after="100" w:afterAutospacing="1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Запись вспомогательных алгоритмов на языке Паскаль. </w:t>
            </w:r>
            <w:r w:rsidR="00404244" w:rsidRPr="0040424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П.р.№3</w:t>
            </w:r>
          </w:p>
        </w:tc>
        <w:tc>
          <w:tcPr>
            <w:tcW w:w="1275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D91FE9" w:rsidRPr="008356CF" w:rsidRDefault="000C0C7C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§2.4, с.89-93</w:t>
            </w:r>
            <w:r w:rsidR="00D91FE9" w:rsidRPr="008356CF">
              <w:rPr>
                <w:bCs/>
                <w:sz w:val="22"/>
                <w:szCs w:val="22"/>
              </w:rPr>
              <w:t xml:space="preserve">; </w:t>
            </w:r>
            <w:r>
              <w:rPr>
                <w:bCs/>
                <w:sz w:val="22"/>
                <w:szCs w:val="22"/>
              </w:rPr>
              <w:t xml:space="preserve">с.94 №8, </w:t>
            </w:r>
            <w:r w:rsidR="00D91FE9" w:rsidRPr="008356CF">
              <w:rPr>
                <w:bCs/>
                <w:sz w:val="22"/>
                <w:szCs w:val="22"/>
              </w:rPr>
              <w:t>зад</w:t>
            </w:r>
            <w:proofErr w:type="gramStart"/>
            <w:r w:rsidR="00D91FE9" w:rsidRPr="008356CF">
              <w:rPr>
                <w:bCs/>
                <w:sz w:val="22"/>
                <w:szCs w:val="22"/>
              </w:rPr>
              <w:t>.</w:t>
            </w:r>
            <w:proofErr w:type="gramEnd"/>
            <w:r w:rsidR="00D91FE9"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D91FE9" w:rsidRPr="008356CF">
              <w:rPr>
                <w:bCs/>
                <w:sz w:val="22"/>
                <w:szCs w:val="22"/>
              </w:rPr>
              <w:t>в</w:t>
            </w:r>
            <w:proofErr w:type="gramEnd"/>
            <w:r w:rsidR="00D91FE9"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D91FE9"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="00D91FE9"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D91FE9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22.12</w:t>
            </w:r>
          </w:p>
        </w:tc>
        <w:tc>
          <w:tcPr>
            <w:tcW w:w="1276" w:type="dxa"/>
            <w:vAlign w:val="center"/>
          </w:tcPr>
          <w:p w:rsidR="00D91FE9" w:rsidRPr="008356CF" w:rsidRDefault="00D91FE9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91FE9" w:rsidRPr="008356CF" w:rsidTr="005666CC">
        <w:tc>
          <w:tcPr>
            <w:tcW w:w="560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7203" w:type="dxa"/>
          </w:tcPr>
          <w:p w:rsidR="00D91FE9" w:rsidRPr="000C5379" w:rsidRDefault="00D91FE9" w:rsidP="00E80835">
            <w:pPr>
              <w:suppressAutoHyphens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Алгоритмы управления. Обобщение и систематизация основных понятий темы «Алгоритмизация и программирование». </w:t>
            </w:r>
            <w:r w:rsidR="00E80835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Проверочная работа №2</w:t>
            </w:r>
            <w:r w:rsidRPr="000C5379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D91FE9" w:rsidRPr="008356CF" w:rsidRDefault="00D91FE9" w:rsidP="009A7725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D91FE9" w:rsidRPr="008356CF" w:rsidRDefault="000C0C7C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§2.5, с.95-97</w:t>
            </w:r>
            <w:r w:rsidR="00D91FE9" w:rsidRPr="008356CF">
              <w:rPr>
                <w:bCs/>
                <w:sz w:val="22"/>
                <w:szCs w:val="22"/>
              </w:rPr>
              <w:t>; зад</w:t>
            </w:r>
            <w:proofErr w:type="gramStart"/>
            <w:r w:rsidR="00D91FE9" w:rsidRPr="008356CF">
              <w:rPr>
                <w:bCs/>
                <w:sz w:val="22"/>
                <w:szCs w:val="22"/>
              </w:rPr>
              <w:t>.</w:t>
            </w:r>
            <w:proofErr w:type="gramEnd"/>
            <w:r w:rsidR="00D91FE9"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D91FE9" w:rsidRPr="008356CF">
              <w:rPr>
                <w:bCs/>
                <w:sz w:val="22"/>
                <w:szCs w:val="22"/>
              </w:rPr>
              <w:t>в</w:t>
            </w:r>
            <w:proofErr w:type="gramEnd"/>
            <w:r w:rsidR="00D91FE9"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D91FE9"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="00D91FE9" w:rsidRPr="008356CF">
              <w:rPr>
                <w:bCs/>
                <w:sz w:val="22"/>
                <w:szCs w:val="22"/>
              </w:rPr>
              <w:t>.</w:t>
            </w:r>
            <w:r w:rsidR="00B36884">
              <w:rPr>
                <w:bCs/>
                <w:sz w:val="22"/>
                <w:szCs w:val="22"/>
              </w:rPr>
              <w:t xml:space="preserve">; </w:t>
            </w:r>
            <w:proofErr w:type="spellStart"/>
            <w:r w:rsidR="00B36884" w:rsidRPr="00B36884">
              <w:rPr>
                <w:bCs/>
                <w:sz w:val="22"/>
                <w:szCs w:val="22"/>
              </w:rPr>
              <w:t>повт</w:t>
            </w:r>
            <w:proofErr w:type="spellEnd"/>
            <w:r w:rsidR="00B36884" w:rsidRPr="00B36884">
              <w:rPr>
                <w:bCs/>
                <w:sz w:val="22"/>
                <w:szCs w:val="22"/>
              </w:rPr>
              <w:t xml:space="preserve">. </w:t>
            </w:r>
            <w:r w:rsidR="00B36884">
              <w:rPr>
                <w:bCs/>
                <w:sz w:val="22"/>
                <w:szCs w:val="22"/>
              </w:rPr>
              <w:t>гл.2</w:t>
            </w:r>
          </w:p>
        </w:tc>
        <w:tc>
          <w:tcPr>
            <w:tcW w:w="1450" w:type="dxa"/>
            <w:vAlign w:val="center"/>
          </w:tcPr>
          <w:p w:rsidR="00D91FE9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12.01</w:t>
            </w:r>
          </w:p>
        </w:tc>
        <w:tc>
          <w:tcPr>
            <w:tcW w:w="1276" w:type="dxa"/>
            <w:vAlign w:val="center"/>
          </w:tcPr>
          <w:p w:rsidR="00D91FE9" w:rsidRPr="008356CF" w:rsidRDefault="00D91FE9" w:rsidP="008A3F72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91FE9" w:rsidRPr="008356CF" w:rsidTr="00DC027D">
        <w:tc>
          <w:tcPr>
            <w:tcW w:w="15309" w:type="dxa"/>
            <w:gridSpan w:val="6"/>
            <w:shd w:val="clear" w:color="auto" w:fill="D9D9D9" w:themeFill="background1" w:themeFillShade="D9"/>
            <w:vAlign w:val="center"/>
          </w:tcPr>
          <w:p w:rsidR="00D91FE9" w:rsidRPr="008356CF" w:rsidRDefault="00D91FE9" w:rsidP="00E80835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Обработка числовой информации в электронных таблицах (</w:t>
            </w:r>
            <w:r w:rsidR="00E80835">
              <w:rPr>
                <w:b/>
                <w:bCs/>
                <w:sz w:val="22"/>
                <w:szCs w:val="22"/>
              </w:rPr>
              <w:t>6</w:t>
            </w:r>
            <w:r w:rsidRPr="008356CF">
              <w:rPr>
                <w:b/>
                <w:bCs/>
                <w:sz w:val="22"/>
                <w:szCs w:val="22"/>
              </w:rPr>
              <w:t xml:space="preserve"> часов)</w:t>
            </w:r>
          </w:p>
        </w:tc>
      </w:tr>
      <w:tr w:rsidR="00E80835" w:rsidRPr="008356CF" w:rsidTr="00E80835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E80835">
            <w:pPr>
              <w:suppressAutoHyphens w:val="0"/>
              <w:spacing w:line="200" w:lineRule="exact"/>
              <w:rPr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921A78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§3.1, с.100-107</w:t>
            </w:r>
            <w:r w:rsidR="00E80835" w:rsidRPr="008356CF">
              <w:rPr>
                <w:bCs/>
                <w:sz w:val="22"/>
                <w:szCs w:val="22"/>
              </w:rPr>
              <w:t>; зад</w:t>
            </w:r>
            <w:proofErr w:type="gramStart"/>
            <w:r w:rsidR="00E80835" w:rsidRPr="008356CF">
              <w:rPr>
                <w:bCs/>
                <w:sz w:val="22"/>
                <w:szCs w:val="22"/>
              </w:rPr>
              <w:t>.</w:t>
            </w:r>
            <w:proofErr w:type="gramEnd"/>
            <w:r w:rsidR="00E80835"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E80835" w:rsidRPr="008356CF">
              <w:rPr>
                <w:bCs/>
                <w:sz w:val="22"/>
                <w:szCs w:val="22"/>
              </w:rPr>
              <w:t>в</w:t>
            </w:r>
            <w:proofErr w:type="gramEnd"/>
            <w:r w:rsidR="00E80835"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E80835"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="00E80835"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19.01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E80835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E80835">
            <w:pPr>
              <w:suppressAutoHyphens w:val="0"/>
              <w:spacing w:line="200" w:lineRule="exact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 xml:space="preserve">Организация вычислений. Относительные, абсолютные и смешанные ссылки. </w:t>
            </w:r>
            <w:r w:rsidR="00404244">
              <w:rPr>
                <w:b/>
                <w:color w:val="000000"/>
                <w:sz w:val="22"/>
                <w:szCs w:val="22"/>
                <w:lang w:eastAsia="ru-RU"/>
              </w:rPr>
              <w:t>П.р.№4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921A78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§3.2</w:t>
            </w:r>
            <w:r w:rsidR="00B36884">
              <w:rPr>
                <w:bCs/>
                <w:sz w:val="22"/>
                <w:szCs w:val="22"/>
              </w:rPr>
              <w:t>.1</w:t>
            </w:r>
            <w:r>
              <w:rPr>
                <w:bCs/>
                <w:sz w:val="22"/>
                <w:szCs w:val="22"/>
              </w:rPr>
              <w:t>, с.109</w:t>
            </w:r>
            <w:r w:rsidR="00B36884">
              <w:rPr>
                <w:bCs/>
                <w:sz w:val="22"/>
                <w:szCs w:val="22"/>
              </w:rPr>
              <w:t>-113</w:t>
            </w:r>
            <w:r w:rsidR="00E80835" w:rsidRPr="008356CF">
              <w:rPr>
                <w:bCs/>
                <w:sz w:val="22"/>
                <w:szCs w:val="22"/>
              </w:rPr>
              <w:t>; зад</w:t>
            </w:r>
            <w:proofErr w:type="gramStart"/>
            <w:r w:rsidR="00E80835" w:rsidRPr="008356CF">
              <w:rPr>
                <w:bCs/>
                <w:sz w:val="22"/>
                <w:szCs w:val="22"/>
              </w:rPr>
              <w:t>.</w:t>
            </w:r>
            <w:proofErr w:type="gramEnd"/>
            <w:r w:rsidR="00E80835"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E80835" w:rsidRPr="008356CF">
              <w:rPr>
                <w:bCs/>
                <w:sz w:val="22"/>
                <w:szCs w:val="22"/>
              </w:rPr>
              <w:t>в</w:t>
            </w:r>
            <w:proofErr w:type="gramEnd"/>
            <w:r w:rsidR="00E80835"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E80835"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="00E80835"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26.01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E80835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E80835">
            <w:pPr>
              <w:suppressAutoHyphens w:val="0"/>
              <w:spacing w:line="200" w:lineRule="exact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 xml:space="preserve">Встроенные функции. Логические функции. </w:t>
            </w:r>
            <w:r w:rsidR="00404244">
              <w:rPr>
                <w:b/>
                <w:color w:val="000000"/>
                <w:sz w:val="22"/>
                <w:szCs w:val="22"/>
                <w:lang w:eastAsia="ru-RU"/>
              </w:rPr>
              <w:t>П.р.№5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B36884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§3.2.2-3.2.3, с.113-117</w:t>
            </w:r>
            <w:r w:rsidR="00E80835" w:rsidRPr="008356CF">
              <w:rPr>
                <w:bCs/>
                <w:sz w:val="22"/>
                <w:szCs w:val="22"/>
              </w:rPr>
              <w:t>; с.118 № №4-10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2.02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E80835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E80835">
            <w:pPr>
              <w:suppressAutoHyphens w:val="0"/>
              <w:spacing w:line="200" w:lineRule="exact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Сортировка и поиск данных.</w:t>
            </w:r>
            <w:r w:rsidRPr="000C5379">
              <w:rPr>
                <w:color w:val="FF0000"/>
                <w:sz w:val="22"/>
                <w:szCs w:val="22"/>
                <w:lang w:eastAsia="ru-RU"/>
              </w:rPr>
              <w:t xml:space="preserve"> </w:t>
            </w:r>
            <w:r w:rsidR="00404244">
              <w:rPr>
                <w:b/>
                <w:color w:val="000000" w:themeColor="text1"/>
                <w:sz w:val="22"/>
                <w:szCs w:val="22"/>
                <w:lang w:eastAsia="ru-RU"/>
              </w:rPr>
              <w:t>П.р.№6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B36884" w:rsidP="002326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§3.3.1, с.120-122; с.128 №11</w:t>
            </w:r>
            <w:r w:rsidR="00E80835" w:rsidRPr="008356CF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>№12</w:t>
            </w:r>
            <w:r w:rsidR="00E80835" w:rsidRPr="008356CF">
              <w:rPr>
                <w:bCs/>
                <w:sz w:val="22"/>
                <w:szCs w:val="22"/>
              </w:rPr>
              <w:t>(П)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9.02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E80835">
        <w:tc>
          <w:tcPr>
            <w:tcW w:w="560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E80835">
            <w:pPr>
              <w:suppressAutoHyphens w:val="0"/>
              <w:spacing w:line="200" w:lineRule="exact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Построение диаграмм и графиков.</w:t>
            </w:r>
            <w:r w:rsidRPr="000C5379">
              <w:rPr>
                <w:color w:val="FF0000"/>
                <w:sz w:val="22"/>
                <w:szCs w:val="22"/>
                <w:lang w:eastAsia="ru-RU"/>
              </w:rPr>
              <w:t xml:space="preserve"> </w:t>
            </w:r>
            <w:r w:rsidR="00404244" w:rsidRPr="00404244">
              <w:rPr>
                <w:b/>
                <w:color w:val="000000" w:themeColor="text1"/>
                <w:sz w:val="22"/>
                <w:szCs w:val="22"/>
                <w:lang w:eastAsia="ru-RU"/>
              </w:rPr>
              <w:t>П.р.№7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B36884" w:rsidP="00B3688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§3.3.2, с.122-12</w:t>
            </w:r>
            <w:r w:rsidR="00E80835" w:rsidRPr="008356CF">
              <w:rPr>
                <w:bCs/>
                <w:sz w:val="22"/>
                <w:szCs w:val="22"/>
              </w:rPr>
              <w:t xml:space="preserve">7; </w:t>
            </w:r>
            <w:r w:rsidRPr="00B36884">
              <w:rPr>
                <w:bCs/>
                <w:sz w:val="22"/>
                <w:szCs w:val="22"/>
              </w:rPr>
              <w:t>зад</w:t>
            </w:r>
            <w:proofErr w:type="gramStart"/>
            <w:r w:rsidRPr="00B36884">
              <w:rPr>
                <w:bCs/>
                <w:sz w:val="22"/>
                <w:szCs w:val="22"/>
              </w:rPr>
              <w:t>.</w:t>
            </w:r>
            <w:proofErr w:type="gramEnd"/>
            <w:r w:rsidRPr="00B36884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B36884">
              <w:rPr>
                <w:bCs/>
                <w:sz w:val="22"/>
                <w:szCs w:val="22"/>
              </w:rPr>
              <w:t>в</w:t>
            </w:r>
            <w:proofErr w:type="gramEnd"/>
            <w:r w:rsidRPr="00B3688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36884">
              <w:rPr>
                <w:bCs/>
                <w:sz w:val="22"/>
                <w:szCs w:val="22"/>
              </w:rPr>
              <w:t>тетр</w:t>
            </w:r>
            <w:proofErr w:type="spellEnd"/>
            <w:r w:rsidRPr="00B36884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16.02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E80835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23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E80835">
            <w:pPr>
              <w:suppressAutoHyphens w:val="0"/>
              <w:spacing w:line="200" w:lineRule="exact"/>
              <w:rPr>
                <w:color w:val="FF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 xml:space="preserve">Обобщение и систематизация основных понятий главы «Обработка числовой информации в электронных таблицах». </w:t>
            </w:r>
            <w:r>
              <w:rPr>
                <w:b/>
                <w:color w:val="000000"/>
                <w:sz w:val="22"/>
                <w:szCs w:val="22"/>
                <w:lang w:eastAsia="ru-RU"/>
              </w:rPr>
              <w:t>Проверочная</w:t>
            </w:r>
            <w:r w:rsidRPr="00E80835">
              <w:rPr>
                <w:b/>
                <w:color w:val="000000"/>
                <w:sz w:val="22"/>
                <w:szCs w:val="22"/>
                <w:lang w:eastAsia="ru-RU"/>
              </w:rPr>
              <w:t xml:space="preserve"> работа №3</w:t>
            </w:r>
            <w:r w:rsidRPr="000C5379">
              <w:rPr>
                <w:color w:val="FF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B36884" w:rsidP="00AD5D63">
            <w:pPr>
              <w:rPr>
                <w:bCs/>
                <w:sz w:val="22"/>
                <w:szCs w:val="22"/>
              </w:rPr>
            </w:pPr>
            <w:proofErr w:type="spellStart"/>
            <w:r w:rsidRPr="00B36884">
              <w:rPr>
                <w:bCs/>
                <w:sz w:val="22"/>
                <w:szCs w:val="22"/>
              </w:rPr>
              <w:t>повт</w:t>
            </w:r>
            <w:proofErr w:type="spellEnd"/>
            <w:r w:rsidRPr="00B36884">
              <w:rPr>
                <w:bCs/>
                <w:sz w:val="22"/>
                <w:szCs w:val="22"/>
              </w:rPr>
              <w:t xml:space="preserve">. </w:t>
            </w:r>
            <w:r>
              <w:rPr>
                <w:bCs/>
                <w:sz w:val="22"/>
                <w:szCs w:val="22"/>
              </w:rPr>
              <w:t>гл.3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2.03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AD454F">
        <w:tc>
          <w:tcPr>
            <w:tcW w:w="15309" w:type="dxa"/>
            <w:gridSpan w:val="6"/>
            <w:shd w:val="clear" w:color="auto" w:fill="D9D9D9" w:themeFill="background1" w:themeFillShade="D9"/>
            <w:vAlign w:val="center"/>
          </w:tcPr>
          <w:p w:rsidR="00E80835" w:rsidRPr="008356CF" w:rsidRDefault="00E80835" w:rsidP="00E80835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Коммуникационные технологии (</w:t>
            </w:r>
            <w:r>
              <w:rPr>
                <w:b/>
                <w:bCs/>
                <w:sz w:val="22"/>
                <w:szCs w:val="22"/>
              </w:rPr>
              <w:t>9</w:t>
            </w:r>
            <w:r w:rsidRPr="008356CF">
              <w:rPr>
                <w:b/>
                <w:bCs/>
                <w:sz w:val="22"/>
                <w:szCs w:val="22"/>
              </w:rPr>
              <w:t xml:space="preserve"> часов)</w:t>
            </w:r>
          </w:p>
        </w:tc>
      </w:tr>
      <w:tr w:rsidR="00E80835" w:rsidRPr="008356CF" w:rsidTr="00433FCB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7203" w:type="dxa"/>
          </w:tcPr>
          <w:p w:rsidR="00E80835" w:rsidRPr="000C5379" w:rsidRDefault="00E80835" w:rsidP="006400D5">
            <w:pPr>
              <w:suppressAutoHyphens w:val="0"/>
              <w:spacing w:line="200" w:lineRule="exact"/>
              <w:rPr>
                <w:color w:val="00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Локальные и глобальные компьютерные сети.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§4.1, с.139-144; с.145 №11, №12(П)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9.03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090EDD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090EDD">
            <w:pPr>
              <w:suppressAutoHyphens w:val="0"/>
              <w:spacing w:line="200" w:lineRule="exact"/>
              <w:rPr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Как устроен Интернет.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§4.2.1-4.2.2, с.146-149; с.153 №7, №8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16.03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404244">
        <w:trPr>
          <w:trHeight w:val="363"/>
        </w:trPr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404244">
            <w:pPr>
              <w:spacing w:after="280"/>
              <w:ind w:left="32"/>
              <w:rPr>
                <w:sz w:val="22"/>
                <w:szCs w:val="22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Доменная система имен. Протоколы передачи данных.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§4.2.3-4.2.4, с.149-152; с.153 №12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30.03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7232EA">
        <w:trPr>
          <w:trHeight w:val="385"/>
        </w:trPr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7203" w:type="dxa"/>
            <w:vAlign w:val="center"/>
          </w:tcPr>
          <w:p w:rsidR="00E80835" w:rsidRPr="000C5379" w:rsidRDefault="00E80835" w:rsidP="00090EDD">
            <w:pPr>
              <w:spacing w:after="280"/>
              <w:ind w:left="32"/>
              <w:rPr>
                <w:sz w:val="22"/>
                <w:szCs w:val="22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Всемирная</w:t>
            </w:r>
            <w:r w:rsidRPr="000C5379">
              <w:rPr>
                <w:color w:val="00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паутина.</w:t>
            </w:r>
            <w:r w:rsidRPr="000C5379">
              <w:rPr>
                <w:color w:val="00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Файловые</w:t>
            </w:r>
            <w:r w:rsidRPr="000C5379">
              <w:rPr>
                <w:color w:val="00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архивы</w:t>
            </w:r>
            <w:r w:rsidRPr="000C5379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§4.3.1-4.3.2, с.154-158; с.163 №5, №8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6.04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433FCB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7203" w:type="dxa"/>
          </w:tcPr>
          <w:p w:rsidR="00E80835" w:rsidRPr="000C5379" w:rsidRDefault="00E80835" w:rsidP="006400D5">
            <w:pPr>
              <w:rPr>
                <w:color w:val="FF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Электронная почта. Сетевое коллективное взаимодействие. Сетевой этикет.</w:t>
            </w:r>
            <w:r w:rsidRPr="000C5379">
              <w:rPr>
                <w:color w:val="FF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§4.3.3-4.3.7, с.158-162; зад</w:t>
            </w:r>
            <w:proofErr w:type="gramStart"/>
            <w:r w:rsidRPr="008356CF">
              <w:rPr>
                <w:bCs/>
                <w:sz w:val="22"/>
                <w:szCs w:val="22"/>
              </w:rPr>
              <w:t>.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8356CF">
              <w:rPr>
                <w:bCs/>
                <w:sz w:val="22"/>
                <w:szCs w:val="22"/>
              </w:rPr>
              <w:t>в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13.04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433FCB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7203" w:type="dxa"/>
          </w:tcPr>
          <w:p w:rsidR="00E80835" w:rsidRPr="000C5379" w:rsidRDefault="00E80835" w:rsidP="006400D5">
            <w:pPr>
              <w:spacing w:after="280"/>
              <w:ind w:left="32"/>
              <w:rPr>
                <w:sz w:val="22"/>
                <w:szCs w:val="22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Технологии</w:t>
            </w:r>
            <w:r w:rsidRPr="000C5379">
              <w:rPr>
                <w:color w:val="00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создания</w:t>
            </w:r>
            <w:r w:rsidRPr="000C5379">
              <w:rPr>
                <w:color w:val="00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сайта</w:t>
            </w:r>
            <w:r w:rsidRPr="000C5379">
              <w:rPr>
                <w:color w:val="000000"/>
                <w:sz w:val="22"/>
                <w:szCs w:val="22"/>
              </w:rPr>
              <w:t>.</w:t>
            </w:r>
            <w:r w:rsidRPr="000C5379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§4.4.1, с.165-166; с.169 №4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20.04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433FCB">
        <w:tc>
          <w:tcPr>
            <w:tcW w:w="560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7203" w:type="dxa"/>
          </w:tcPr>
          <w:p w:rsidR="00E80835" w:rsidRPr="000C5379" w:rsidRDefault="00E80835" w:rsidP="006400D5">
            <w:pPr>
              <w:spacing w:after="280"/>
              <w:ind w:left="32"/>
              <w:rPr>
                <w:sz w:val="22"/>
                <w:szCs w:val="22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Содержание и структура сайта</w:t>
            </w:r>
            <w:r w:rsidRPr="000C5379">
              <w:rPr>
                <w:color w:val="000000"/>
                <w:sz w:val="22"/>
                <w:szCs w:val="22"/>
              </w:rPr>
              <w:t>.</w:t>
            </w:r>
            <w:r w:rsidRPr="000C5379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§4.4.2, с.166-167; зад</w:t>
            </w:r>
            <w:proofErr w:type="gramStart"/>
            <w:r w:rsidRPr="008356CF">
              <w:rPr>
                <w:bCs/>
                <w:sz w:val="22"/>
                <w:szCs w:val="22"/>
              </w:rPr>
              <w:t>.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8356CF">
              <w:rPr>
                <w:bCs/>
                <w:sz w:val="22"/>
                <w:szCs w:val="22"/>
              </w:rPr>
              <w:t>в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27.04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433FCB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7203" w:type="dxa"/>
          </w:tcPr>
          <w:p w:rsidR="00E80835" w:rsidRPr="000C5379" w:rsidRDefault="00E80835" w:rsidP="006400D5">
            <w:pPr>
              <w:rPr>
                <w:color w:val="FF0000"/>
                <w:sz w:val="22"/>
                <w:szCs w:val="22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>Оформление</w:t>
            </w:r>
            <w:r w:rsidRPr="000C5379">
              <w:rPr>
                <w:color w:val="00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сайта</w:t>
            </w:r>
            <w:r w:rsidRPr="000C5379">
              <w:rPr>
                <w:color w:val="000000"/>
                <w:sz w:val="22"/>
                <w:szCs w:val="22"/>
              </w:rPr>
              <w:t>.</w:t>
            </w:r>
            <w:r w:rsidRPr="000C5379">
              <w:rPr>
                <w:color w:val="FF0000"/>
                <w:sz w:val="22"/>
                <w:szCs w:val="22"/>
              </w:rPr>
              <w:t xml:space="preserve"> </w:t>
            </w:r>
            <w:r w:rsidRPr="000C5379">
              <w:rPr>
                <w:color w:val="000000"/>
                <w:sz w:val="22"/>
                <w:szCs w:val="22"/>
              </w:rPr>
              <w:t>Размещение сайта в Ин</w:t>
            </w:r>
            <w:r w:rsidRPr="000C5379">
              <w:rPr>
                <w:color w:val="000000"/>
                <w:sz w:val="22"/>
                <w:szCs w:val="22"/>
                <w:lang w:eastAsia="ru-RU"/>
              </w:rPr>
              <w:t>тернете</w:t>
            </w:r>
            <w:r w:rsidRPr="000C5379">
              <w:rPr>
                <w:color w:val="000000"/>
                <w:sz w:val="22"/>
                <w:szCs w:val="22"/>
              </w:rPr>
              <w:t>.</w:t>
            </w:r>
            <w:r w:rsidRPr="000C5379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§4.4.3, с.167-168; зад</w:t>
            </w:r>
            <w:proofErr w:type="gramStart"/>
            <w:r w:rsidRPr="008356CF">
              <w:rPr>
                <w:bCs/>
                <w:sz w:val="22"/>
                <w:szCs w:val="22"/>
              </w:rPr>
              <w:t>.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8356CF">
              <w:rPr>
                <w:bCs/>
                <w:sz w:val="22"/>
                <w:szCs w:val="22"/>
              </w:rPr>
              <w:t>в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4.05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433FCB">
        <w:tc>
          <w:tcPr>
            <w:tcW w:w="560" w:type="dxa"/>
            <w:vAlign w:val="center"/>
          </w:tcPr>
          <w:p w:rsidR="00E80835" w:rsidRPr="008356CF" w:rsidRDefault="00E80835" w:rsidP="008356C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7203" w:type="dxa"/>
          </w:tcPr>
          <w:p w:rsidR="00E80835" w:rsidRPr="000C5379" w:rsidRDefault="00E80835" w:rsidP="006400D5">
            <w:pPr>
              <w:suppressAutoHyphens w:val="0"/>
              <w:ind w:left="32"/>
              <w:rPr>
                <w:color w:val="FF0000"/>
                <w:sz w:val="22"/>
                <w:szCs w:val="22"/>
                <w:lang w:eastAsia="ru-RU"/>
              </w:rPr>
            </w:pPr>
            <w:r w:rsidRPr="000C5379">
              <w:rPr>
                <w:color w:val="000000"/>
                <w:sz w:val="22"/>
                <w:szCs w:val="22"/>
                <w:lang w:eastAsia="ru-RU"/>
              </w:rPr>
              <w:t xml:space="preserve">Обобщение и систематизация основных понятий главы «Коммуникационные технологии». </w:t>
            </w:r>
            <w:r w:rsidRPr="000C5379">
              <w:rPr>
                <w:b/>
                <w:color w:val="000000"/>
                <w:sz w:val="22"/>
                <w:szCs w:val="22"/>
                <w:lang w:eastAsia="ru-RU"/>
              </w:rPr>
              <w:t>Проверочная работа</w:t>
            </w:r>
            <w:r w:rsidR="00090EDD" w:rsidRPr="00090EDD">
              <w:rPr>
                <w:b/>
                <w:color w:val="000000"/>
                <w:sz w:val="22"/>
                <w:szCs w:val="22"/>
                <w:lang w:eastAsia="ru-RU"/>
              </w:rPr>
              <w:t xml:space="preserve"> №4</w:t>
            </w:r>
          </w:p>
        </w:tc>
        <w:tc>
          <w:tcPr>
            <w:tcW w:w="1275" w:type="dxa"/>
            <w:vAlign w:val="center"/>
          </w:tcPr>
          <w:p w:rsidR="00E80835" w:rsidRPr="008356CF" w:rsidRDefault="00E80835" w:rsidP="00544EE2">
            <w:pPr>
              <w:jc w:val="center"/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545" w:type="dxa"/>
            <w:vAlign w:val="center"/>
          </w:tcPr>
          <w:p w:rsidR="00E80835" w:rsidRPr="008356CF" w:rsidRDefault="00E80835" w:rsidP="002326BF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§4.4.4, с.168-169; зад</w:t>
            </w:r>
            <w:proofErr w:type="gramStart"/>
            <w:r w:rsidRPr="008356CF">
              <w:rPr>
                <w:bCs/>
                <w:sz w:val="22"/>
                <w:szCs w:val="22"/>
              </w:rPr>
              <w:t>.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8356CF">
              <w:rPr>
                <w:bCs/>
                <w:sz w:val="22"/>
                <w:szCs w:val="22"/>
              </w:rPr>
              <w:t>в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vAlign w:val="center"/>
          </w:tcPr>
          <w:p w:rsidR="00E80835" w:rsidRPr="008356CF" w:rsidRDefault="00983A64" w:rsidP="008A3F7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11.05</w:t>
            </w:r>
          </w:p>
        </w:tc>
        <w:tc>
          <w:tcPr>
            <w:tcW w:w="1276" w:type="dxa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AD5D63">
        <w:tc>
          <w:tcPr>
            <w:tcW w:w="15309" w:type="dxa"/>
            <w:gridSpan w:val="6"/>
            <w:shd w:val="clear" w:color="auto" w:fill="D9D9D9" w:themeFill="background1" w:themeFillShade="D9"/>
            <w:vAlign w:val="center"/>
          </w:tcPr>
          <w:p w:rsidR="00E80835" w:rsidRPr="008356CF" w:rsidRDefault="00E80835" w:rsidP="00090EDD">
            <w:pPr>
              <w:jc w:val="center"/>
              <w:rPr>
                <w:b/>
                <w:bCs/>
                <w:sz w:val="22"/>
                <w:szCs w:val="22"/>
              </w:rPr>
            </w:pPr>
            <w:r w:rsidRPr="008356CF">
              <w:rPr>
                <w:b/>
                <w:bCs/>
                <w:sz w:val="22"/>
                <w:szCs w:val="22"/>
              </w:rPr>
              <w:t>Повторение (</w:t>
            </w:r>
            <w:r w:rsidR="00090EDD">
              <w:rPr>
                <w:b/>
                <w:bCs/>
                <w:sz w:val="22"/>
                <w:szCs w:val="22"/>
              </w:rPr>
              <w:t>2 часа</w:t>
            </w:r>
            <w:r w:rsidRPr="008356CF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E80835" w:rsidRPr="008356CF" w:rsidTr="00DC027D">
        <w:tc>
          <w:tcPr>
            <w:tcW w:w="560" w:type="dxa"/>
            <w:shd w:val="clear" w:color="auto" w:fill="auto"/>
            <w:vAlign w:val="center"/>
          </w:tcPr>
          <w:p w:rsidR="00E80835" w:rsidRPr="008356CF" w:rsidRDefault="00090EDD" w:rsidP="00AD454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7203" w:type="dxa"/>
            <w:shd w:val="clear" w:color="auto" w:fill="auto"/>
            <w:vAlign w:val="center"/>
          </w:tcPr>
          <w:p w:rsidR="00E80835" w:rsidRPr="008356CF" w:rsidRDefault="00090EDD" w:rsidP="00AD454F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090EDD">
              <w:rPr>
                <w:sz w:val="22"/>
                <w:szCs w:val="22"/>
              </w:rPr>
              <w:t>Основные понятия курса.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80835" w:rsidRPr="008356CF" w:rsidRDefault="00E80835" w:rsidP="00AD454F">
            <w:pPr>
              <w:suppressAutoHyphens w:val="0"/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356CF">
              <w:rPr>
                <w:sz w:val="22"/>
                <w:szCs w:val="22"/>
              </w:rPr>
              <w:t>1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E80835" w:rsidRPr="008356CF" w:rsidRDefault="00E80835" w:rsidP="004C5376">
            <w:pPr>
              <w:rPr>
                <w:bCs/>
                <w:sz w:val="22"/>
                <w:szCs w:val="22"/>
              </w:rPr>
            </w:pPr>
            <w:r w:rsidRPr="008356CF">
              <w:rPr>
                <w:bCs/>
                <w:sz w:val="22"/>
                <w:szCs w:val="22"/>
              </w:rPr>
              <w:t>зад</w:t>
            </w:r>
            <w:proofErr w:type="gramStart"/>
            <w:r w:rsidRPr="008356CF">
              <w:rPr>
                <w:bCs/>
                <w:sz w:val="22"/>
                <w:szCs w:val="22"/>
              </w:rPr>
              <w:t>.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8356CF">
              <w:rPr>
                <w:bCs/>
                <w:sz w:val="22"/>
                <w:szCs w:val="22"/>
              </w:rPr>
              <w:t>в</w:t>
            </w:r>
            <w:proofErr w:type="gramEnd"/>
            <w:r w:rsidRPr="008356C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356CF">
              <w:rPr>
                <w:bCs/>
                <w:sz w:val="22"/>
                <w:szCs w:val="22"/>
              </w:rPr>
              <w:t>тетр</w:t>
            </w:r>
            <w:proofErr w:type="spellEnd"/>
            <w:r w:rsidRPr="008356C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E80835" w:rsidRPr="008356CF" w:rsidRDefault="00983A64" w:rsidP="00547FDC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0835" w:rsidRPr="008356CF" w:rsidRDefault="00E80835" w:rsidP="00C746EC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80835" w:rsidRPr="008356CF" w:rsidTr="00090EDD">
        <w:tc>
          <w:tcPr>
            <w:tcW w:w="560" w:type="dxa"/>
            <w:shd w:val="clear" w:color="auto" w:fill="D9D9D9" w:themeFill="background1" w:themeFillShade="D9"/>
            <w:vAlign w:val="center"/>
          </w:tcPr>
          <w:p w:rsidR="00E80835" w:rsidRPr="00090EDD" w:rsidRDefault="00090EDD" w:rsidP="00AD454F">
            <w:pPr>
              <w:jc w:val="center"/>
              <w:rPr>
                <w:b/>
                <w:bCs/>
                <w:sz w:val="22"/>
                <w:szCs w:val="22"/>
              </w:rPr>
            </w:pPr>
            <w:r w:rsidRPr="00090EDD"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7203" w:type="dxa"/>
            <w:shd w:val="clear" w:color="auto" w:fill="D9D9D9" w:themeFill="background1" w:themeFillShade="D9"/>
            <w:vAlign w:val="center"/>
          </w:tcPr>
          <w:p w:rsidR="00E80835" w:rsidRPr="00090EDD" w:rsidRDefault="00090EDD" w:rsidP="00AD454F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90EDD">
              <w:rPr>
                <w:b/>
                <w:sz w:val="22"/>
                <w:szCs w:val="22"/>
              </w:rPr>
              <w:t xml:space="preserve">Итоговый тест 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E80835" w:rsidRPr="00090EDD" w:rsidRDefault="00E80835" w:rsidP="00AD454F">
            <w:pPr>
              <w:suppressAutoHyphens w:val="0"/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45" w:type="dxa"/>
            <w:shd w:val="clear" w:color="auto" w:fill="D9D9D9" w:themeFill="background1" w:themeFillShade="D9"/>
            <w:vAlign w:val="center"/>
          </w:tcPr>
          <w:p w:rsidR="00E80835" w:rsidRPr="00090EDD" w:rsidRDefault="00E80835" w:rsidP="004C537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0" w:type="dxa"/>
            <w:shd w:val="clear" w:color="auto" w:fill="D9D9D9" w:themeFill="background1" w:themeFillShade="D9"/>
            <w:vAlign w:val="center"/>
          </w:tcPr>
          <w:p w:rsidR="00E80835" w:rsidRPr="00090EDD" w:rsidRDefault="00983A64" w:rsidP="008A3F7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25.05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E80835" w:rsidRPr="00090EDD" w:rsidRDefault="00E80835" w:rsidP="00C746E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616884" w:rsidRDefault="00616884" w:rsidP="00F70393">
      <w:pPr>
        <w:rPr>
          <w:b/>
          <w:bCs/>
        </w:rPr>
      </w:pPr>
    </w:p>
    <w:tbl>
      <w:tblPr>
        <w:tblStyle w:val="af2"/>
        <w:tblW w:w="14881" w:type="dxa"/>
        <w:tblInd w:w="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0"/>
        <w:gridCol w:w="4111"/>
      </w:tblGrid>
      <w:tr w:rsidR="00616884" w:rsidTr="009B0F21">
        <w:tc>
          <w:tcPr>
            <w:tcW w:w="10770" w:type="dxa"/>
          </w:tcPr>
          <w:p w:rsidR="00616884" w:rsidRDefault="00616884" w:rsidP="00616884">
            <w:pPr>
              <w:rPr>
                <w:b/>
                <w:bCs/>
              </w:rPr>
            </w:pPr>
          </w:p>
          <w:p w:rsidR="00616884" w:rsidRPr="00FB58BE" w:rsidRDefault="00616884" w:rsidP="00616884">
            <w:pPr>
              <w:ind w:firstLine="567"/>
            </w:pPr>
            <w:r w:rsidRPr="00FB58BE">
              <w:t xml:space="preserve">«Рассмотрено» </w:t>
            </w:r>
          </w:p>
          <w:p w:rsidR="00616884" w:rsidRPr="00FB58BE" w:rsidRDefault="00616884" w:rsidP="00616884">
            <w:pPr>
              <w:ind w:firstLine="567"/>
            </w:pPr>
            <w:r w:rsidRPr="00FB58BE">
              <w:t>на заседании МО</w:t>
            </w:r>
          </w:p>
          <w:p w:rsidR="00616884" w:rsidRPr="00FB58BE" w:rsidRDefault="00616884" w:rsidP="00616884">
            <w:pPr>
              <w:ind w:firstLine="567"/>
            </w:pPr>
            <w:r w:rsidRPr="00FB58BE">
              <w:t>учителей естественно-математического цикла</w:t>
            </w:r>
          </w:p>
          <w:p w:rsidR="00616884" w:rsidRPr="00FB58BE" w:rsidRDefault="00616884" w:rsidP="00616884">
            <w:pPr>
              <w:ind w:firstLine="567"/>
            </w:pPr>
            <w:r w:rsidRPr="00FB58BE">
              <w:t>Руководитель:________</w:t>
            </w:r>
          </w:p>
          <w:p w:rsidR="00616884" w:rsidRPr="00616884" w:rsidRDefault="00616884" w:rsidP="00616884">
            <w:pPr>
              <w:ind w:firstLine="2127"/>
            </w:pPr>
            <w:r w:rsidRPr="00616884">
              <w:t>Андреева Н.И.</w:t>
            </w:r>
          </w:p>
          <w:p w:rsidR="00616884" w:rsidRPr="00FB58BE" w:rsidRDefault="00616884" w:rsidP="00616884">
            <w:pPr>
              <w:ind w:firstLine="567"/>
              <w:rPr>
                <w:u w:val="single"/>
              </w:rPr>
            </w:pPr>
            <w:r w:rsidRPr="00FB58BE">
              <w:rPr>
                <w:u w:val="single"/>
              </w:rPr>
              <w:t xml:space="preserve">Протокол № </w:t>
            </w:r>
            <w:r>
              <w:rPr>
                <w:u w:val="single"/>
              </w:rPr>
              <w:t>1</w:t>
            </w:r>
            <w:r w:rsidRPr="00FB58BE">
              <w:rPr>
                <w:u w:val="single"/>
              </w:rPr>
              <w:t xml:space="preserve">     </w:t>
            </w:r>
            <w:proofErr w:type="gramStart"/>
            <w:r w:rsidRPr="00FB58BE">
              <w:rPr>
                <w:u w:val="single"/>
              </w:rPr>
              <w:t>от</w:t>
            </w:r>
            <w:proofErr w:type="gramEnd"/>
            <w:r w:rsidRPr="00FB58BE">
              <w:rPr>
                <w:u w:val="single"/>
              </w:rPr>
              <w:t xml:space="preserve">  </w:t>
            </w:r>
          </w:p>
          <w:p w:rsidR="00616884" w:rsidRDefault="00616884" w:rsidP="00616884">
            <w:pPr>
              <w:ind w:firstLine="567"/>
              <w:rPr>
                <w:b/>
                <w:bCs/>
              </w:rPr>
            </w:pPr>
            <w:r w:rsidRPr="00FB58BE">
              <w:rPr>
                <w:u w:val="single"/>
              </w:rPr>
              <w:t xml:space="preserve">« </w:t>
            </w:r>
            <w:r w:rsidR="00A3421E">
              <w:rPr>
                <w:u w:val="single"/>
              </w:rPr>
              <w:t xml:space="preserve"> 3</w:t>
            </w:r>
            <w:r w:rsidR="00983A64">
              <w:rPr>
                <w:u w:val="single"/>
              </w:rPr>
              <w:t>1</w:t>
            </w:r>
            <w:r w:rsidR="00E77DB5">
              <w:rPr>
                <w:u w:val="single"/>
              </w:rPr>
              <w:t xml:space="preserve">  » августа 2019</w:t>
            </w:r>
            <w:r w:rsidRPr="00FB58BE">
              <w:rPr>
                <w:u w:val="single"/>
              </w:rPr>
              <w:t>г.</w:t>
            </w:r>
          </w:p>
          <w:p w:rsidR="00616884" w:rsidRDefault="00616884" w:rsidP="00616884">
            <w:pPr>
              <w:rPr>
                <w:b/>
                <w:bCs/>
              </w:rPr>
            </w:pPr>
          </w:p>
        </w:tc>
        <w:tc>
          <w:tcPr>
            <w:tcW w:w="4111" w:type="dxa"/>
          </w:tcPr>
          <w:p w:rsidR="00616884" w:rsidRDefault="00616884" w:rsidP="00616884">
            <w:pPr>
              <w:rPr>
                <w:b/>
                <w:bCs/>
              </w:rPr>
            </w:pPr>
          </w:p>
          <w:p w:rsidR="00616884" w:rsidRDefault="00616884" w:rsidP="00616884">
            <w:pPr>
              <w:rPr>
                <w:b/>
                <w:bCs/>
              </w:rPr>
            </w:pPr>
          </w:p>
          <w:p w:rsidR="00616884" w:rsidRPr="00FB58BE" w:rsidRDefault="00616884" w:rsidP="00616884">
            <w:r w:rsidRPr="00FB58BE">
              <w:t>«Согласовано»</w:t>
            </w:r>
          </w:p>
          <w:p w:rsidR="00616884" w:rsidRPr="00FB58BE" w:rsidRDefault="00616884" w:rsidP="00616884">
            <w:r w:rsidRPr="00FB58BE">
              <w:t>Зам. директора по УВР</w:t>
            </w:r>
          </w:p>
          <w:p w:rsidR="00616884" w:rsidRPr="00616884" w:rsidRDefault="00616884" w:rsidP="00616884">
            <w:pPr>
              <w:rPr>
                <w:bCs/>
              </w:rPr>
            </w:pPr>
            <w:r w:rsidRPr="00616884">
              <w:rPr>
                <w:bCs/>
              </w:rPr>
              <w:t>_________</w:t>
            </w:r>
            <w:r>
              <w:rPr>
                <w:bCs/>
              </w:rPr>
              <w:t>_</w:t>
            </w:r>
            <w:proofErr w:type="spellStart"/>
            <w:r w:rsidRPr="00616884">
              <w:rPr>
                <w:bCs/>
              </w:rPr>
              <w:t>Я.А.Ведута</w:t>
            </w:r>
            <w:proofErr w:type="spellEnd"/>
          </w:p>
        </w:tc>
      </w:tr>
    </w:tbl>
    <w:p w:rsidR="00B437CC" w:rsidRDefault="00B437CC" w:rsidP="00031729"/>
    <w:sectPr w:rsidR="00B437CC" w:rsidSect="00031729">
      <w:pgSz w:w="16838" w:h="11906" w:orient="landscape"/>
      <w:pgMar w:top="851" w:right="567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DC" w:rsidRDefault="00512BDC" w:rsidP="0019705A">
      <w:r>
        <w:separator/>
      </w:r>
    </w:p>
  </w:endnote>
  <w:endnote w:type="continuationSeparator" w:id="0">
    <w:p w:rsidR="00512BDC" w:rsidRDefault="00512BDC" w:rsidP="00197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895061"/>
      <w:docPartObj>
        <w:docPartGallery w:val="Page Numbers (Bottom of Page)"/>
        <w:docPartUnique/>
      </w:docPartObj>
    </w:sdtPr>
    <w:sdtEndPr/>
    <w:sdtContent>
      <w:p w:rsidR="00C746EC" w:rsidRDefault="00C746E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FAE">
          <w:rPr>
            <w:noProof/>
          </w:rPr>
          <w:t>3</w:t>
        </w:r>
        <w:r>
          <w:fldChar w:fldCharType="end"/>
        </w:r>
      </w:p>
    </w:sdtContent>
  </w:sdt>
  <w:p w:rsidR="00C746EC" w:rsidRDefault="00C746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DC" w:rsidRDefault="00512BDC" w:rsidP="0019705A">
      <w:r>
        <w:separator/>
      </w:r>
    </w:p>
  </w:footnote>
  <w:footnote w:type="continuationSeparator" w:id="0">
    <w:p w:rsidR="00512BDC" w:rsidRDefault="00512BDC" w:rsidP="00197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8"/>
    <w:multiLevelType w:val="singleLevel"/>
    <w:tmpl w:val="00000008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</w:abstractNum>
  <w:abstractNum w:abstractNumId="4">
    <w:nsid w:val="007E020D"/>
    <w:multiLevelType w:val="hybridMultilevel"/>
    <w:tmpl w:val="BC2098C6"/>
    <w:lvl w:ilvl="0" w:tplc="E19A57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DB130A"/>
    <w:multiLevelType w:val="multilevel"/>
    <w:tmpl w:val="572E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5251737"/>
    <w:multiLevelType w:val="multilevel"/>
    <w:tmpl w:val="A666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57B5CD6"/>
    <w:multiLevelType w:val="hybridMultilevel"/>
    <w:tmpl w:val="0AFE327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07771F9B"/>
    <w:multiLevelType w:val="multilevel"/>
    <w:tmpl w:val="8C7E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A56057"/>
    <w:multiLevelType w:val="hybridMultilevel"/>
    <w:tmpl w:val="72D6DE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9CB5068"/>
    <w:multiLevelType w:val="hybridMultilevel"/>
    <w:tmpl w:val="C9EE23E8"/>
    <w:lvl w:ilvl="0" w:tplc="A3C09246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AA03DE"/>
    <w:multiLevelType w:val="hybridMultilevel"/>
    <w:tmpl w:val="394A2A38"/>
    <w:lvl w:ilvl="0" w:tplc="17128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03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2B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9A0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04C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107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745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D68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ECB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03E3EF7"/>
    <w:multiLevelType w:val="hybridMultilevel"/>
    <w:tmpl w:val="7C624B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767C5D"/>
    <w:multiLevelType w:val="hybridMultilevel"/>
    <w:tmpl w:val="801AC9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186689"/>
    <w:multiLevelType w:val="multilevel"/>
    <w:tmpl w:val="E378F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C234D3"/>
    <w:multiLevelType w:val="hybridMultilevel"/>
    <w:tmpl w:val="62223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8886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E9653A"/>
    <w:multiLevelType w:val="hybridMultilevel"/>
    <w:tmpl w:val="8A2ADE6E"/>
    <w:lvl w:ilvl="0" w:tplc="60368D4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D4605B"/>
    <w:multiLevelType w:val="multilevel"/>
    <w:tmpl w:val="B070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F90013"/>
    <w:multiLevelType w:val="multilevel"/>
    <w:tmpl w:val="024C6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D42A90"/>
    <w:multiLevelType w:val="hybridMultilevel"/>
    <w:tmpl w:val="96A26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477E47"/>
    <w:multiLevelType w:val="hybridMultilevel"/>
    <w:tmpl w:val="5FDCFE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485132"/>
    <w:multiLevelType w:val="hybridMultilevel"/>
    <w:tmpl w:val="37AE6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056A47"/>
    <w:multiLevelType w:val="hybridMultilevel"/>
    <w:tmpl w:val="E168FCA4"/>
    <w:lvl w:ilvl="0" w:tplc="E19A57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87570"/>
    <w:multiLevelType w:val="hybridMultilevel"/>
    <w:tmpl w:val="47C84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22367F"/>
    <w:multiLevelType w:val="multilevel"/>
    <w:tmpl w:val="53B6F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32E4E50"/>
    <w:multiLevelType w:val="hybridMultilevel"/>
    <w:tmpl w:val="35567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823E0E"/>
    <w:multiLevelType w:val="hybridMultilevel"/>
    <w:tmpl w:val="9B9093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663D30"/>
    <w:multiLevelType w:val="hybridMultilevel"/>
    <w:tmpl w:val="41385216"/>
    <w:lvl w:ilvl="0" w:tplc="60368D4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241635"/>
    <w:multiLevelType w:val="multilevel"/>
    <w:tmpl w:val="2D2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B0C19CD"/>
    <w:multiLevelType w:val="multilevel"/>
    <w:tmpl w:val="19402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C46AF6"/>
    <w:multiLevelType w:val="multilevel"/>
    <w:tmpl w:val="52D08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EE25FC8"/>
    <w:multiLevelType w:val="multilevel"/>
    <w:tmpl w:val="8B8C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1831E0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</w:lvl>
  </w:abstractNum>
  <w:abstractNum w:abstractNumId="33">
    <w:nsid w:val="64B3790F"/>
    <w:multiLevelType w:val="multilevel"/>
    <w:tmpl w:val="F3EA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C64424"/>
    <w:multiLevelType w:val="hybridMultilevel"/>
    <w:tmpl w:val="BD9CA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FA2B92"/>
    <w:multiLevelType w:val="hybridMultilevel"/>
    <w:tmpl w:val="C78E2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8F53AC"/>
    <w:multiLevelType w:val="hybridMultilevel"/>
    <w:tmpl w:val="5AAAA0A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94555F"/>
    <w:multiLevelType w:val="hybridMultilevel"/>
    <w:tmpl w:val="B3BE19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0C30E6"/>
    <w:multiLevelType w:val="multilevel"/>
    <w:tmpl w:val="4F8A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8B1F9A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CB6A15"/>
    <w:multiLevelType w:val="hybridMultilevel"/>
    <w:tmpl w:val="0AB8B0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4"/>
  </w:num>
  <w:num w:numId="4">
    <w:abstractNumId w:val="14"/>
  </w:num>
  <w:num w:numId="5">
    <w:abstractNumId w:val="29"/>
  </w:num>
  <w:num w:numId="6">
    <w:abstractNumId w:val="28"/>
  </w:num>
  <w:num w:numId="7">
    <w:abstractNumId w:val="5"/>
  </w:num>
  <w:num w:numId="8">
    <w:abstractNumId w:val="30"/>
  </w:num>
  <w:num w:numId="9">
    <w:abstractNumId w:val="31"/>
  </w:num>
  <w:num w:numId="10">
    <w:abstractNumId w:val="38"/>
  </w:num>
  <w:num w:numId="11">
    <w:abstractNumId w:val="7"/>
  </w:num>
  <w:num w:numId="12">
    <w:abstractNumId w:val="36"/>
  </w:num>
  <w:num w:numId="13">
    <w:abstractNumId w:val="26"/>
  </w:num>
  <w:num w:numId="14">
    <w:abstractNumId w:val="21"/>
  </w:num>
  <w:num w:numId="15">
    <w:abstractNumId w:val="13"/>
  </w:num>
  <w:num w:numId="16">
    <w:abstractNumId w:val="37"/>
  </w:num>
  <w:num w:numId="17">
    <w:abstractNumId w:val="20"/>
  </w:num>
  <w:num w:numId="18">
    <w:abstractNumId w:val="41"/>
  </w:num>
  <w:num w:numId="19">
    <w:abstractNumId w:val="9"/>
  </w:num>
  <w:num w:numId="20">
    <w:abstractNumId w:val="15"/>
  </w:num>
  <w:num w:numId="21">
    <w:abstractNumId w:val="16"/>
  </w:num>
  <w:num w:numId="22">
    <w:abstractNumId w:val="27"/>
  </w:num>
  <w:num w:numId="23">
    <w:abstractNumId w:val="23"/>
  </w:num>
  <w:num w:numId="24">
    <w:abstractNumId w:val="34"/>
  </w:num>
  <w:num w:numId="25">
    <w:abstractNumId w:val="12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19"/>
  </w:num>
  <w:num w:numId="31">
    <w:abstractNumId w:val="32"/>
  </w:num>
  <w:num w:numId="32">
    <w:abstractNumId w:val="10"/>
  </w:num>
  <w:num w:numId="33">
    <w:abstractNumId w:val="24"/>
  </w:num>
  <w:num w:numId="34">
    <w:abstractNumId w:val="11"/>
  </w:num>
  <w:num w:numId="35">
    <w:abstractNumId w:val="32"/>
    <w:lvlOverride w:ilvl="0">
      <w:startOverride w:val="1"/>
    </w:lvlOverride>
  </w:num>
  <w:num w:numId="36">
    <w:abstractNumId w:val="25"/>
  </w:num>
  <w:num w:numId="37">
    <w:abstractNumId w:val="39"/>
  </w:num>
  <w:num w:numId="38">
    <w:abstractNumId w:val="40"/>
  </w:num>
  <w:num w:numId="39">
    <w:abstractNumId w:val="6"/>
  </w:num>
  <w:num w:numId="40">
    <w:abstractNumId w:val="33"/>
  </w:num>
  <w:num w:numId="41">
    <w:abstractNumId w:val="17"/>
  </w:num>
  <w:num w:numId="42">
    <w:abstractNumId w:val="18"/>
  </w:num>
  <w:num w:numId="4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A28"/>
    <w:rsid w:val="00020F02"/>
    <w:rsid w:val="00031729"/>
    <w:rsid w:val="00061361"/>
    <w:rsid w:val="00090E6E"/>
    <w:rsid w:val="00090EDD"/>
    <w:rsid w:val="000C0C7C"/>
    <w:rsid w:val="000C5379"/>
    <w:rsid w:val="000C6C9B"/>
    <w:rsid w:val="000D6C36"/>
    <w:rsid w:val="00161093"/>
    <w:rsid w:val="001868D6"/>
    <w:rsid w:val="0019705A"/>
    <w:rsid w:val="00205511"/>
    <w:rsid w:val="00225DD3"/>
    <w:rsid w:val="002326BF"/>
    <w:rsid w:val="00266125"/>
    <w:rsid w:val="00272CA1"/>
    <w:rsid w:val="0028109B"/>
    <w:rsid w:val="00331F52"/>
    <w:rsid w:val="003679F7"/>
    <w:rsid w:val="00392533"/>
    <w:rsid w:val="003E1955"/>
    <w:rsid w:val="003F3C27"/>
    <w:rsid w:val="003F773D"/>
    <w:rsid w:val="00401CDA"/>
    <w:rsid w:val="00404244"/>
    <w:rsid w:val="00462297"/>
    <w:rsid w:val="004813BC"/>
    <w:rsid w:val="004A6301"/>
    <w:rsid w:val="004C5376"/>
    <w:rsid w:val="004F1389"/>
    <w:rsid w:val="00512BDC"/>
    <w:rsid w:val="00521FC0"/>
    <w:rsid w:val="00536BE9"/>
    <w:rsid w:val="00544EE2"/>
    <w:rsid w:val="00547DCB"/>
    <w:rsid w:val="00547FDC"/>
    <w:rsid w:val="00556A93"/>
    <w:rsid w:val="00556D48"/>
    <w:rsid w:val="005A5AB0"/>
    <w:rsid w:val="005C073D"/>
    <w:rsid w:val="005D7963"/>
    <w:rsid w:val="00616884"/>
    <w:rsid w:val="00621E36"/>
    <w:rsid w:val="0066545B"/>
    <w:rsid w:val="006815E7"/>
    <w:rsid w:val="00695BDC"/>
    <w:rsid w:val="006B2A28"/>
    <w:rsid w:val="00720F5F"/>
    <w:rsid w:val="007232EA"/>
    <w:rsid w:val="00766A63"/>
    <w:rsid w:val="00780A56"/>
    <w:rsid w:val="007902A1"/>
    <w:rsid w:val="007F25AB"/>
    <w:rsid w:val="00805937"/>
    <w:rsid w:val="00810B1B"/>
    <w:rsid w:val="008231E8"/>
    <w:rsid w:val="008356CF"/>
    <w:rsid w:val="0086399C"/>
    <w:rsid w:val="008A3F72"/>
    <w:rsid w:val="008C4FEF"/>
    <w:rsid w:val="008C5F1B"/>
    <w:rsid w:val="008C74C2"/>
    <w:rsid w:val="008E493E"/>
    <w:rsid w:val="009073EA"/>
    <w:rsid w:val="00921A78"/>
    <w:rsid w:val="00983A64"/>
    <w:rsid w:val="00993068"/>
    <w:rsid w:val="009A7725"/>
    <w:rsid w:val="009B0F21"/>
    <w:rsid w:val="009D6229"/>
    <w:rsid w:val="009F7FAE"/>
    <w:rsid w:val="00A04E1E"/>
    <w:rsid w:val="00A05AB7"/>
    <w:rsid w:val="00A3421E"/>
    <w:rsid w:val="00A876F9"/>
    <w:rsid w:val="00A90D47"/>
    <w:rsid w:val="00AB303B"/>
    <w:rsid w:val="00AB3FBF"/>
    <w:rsid w:val="00AD454F"/>
    <w:rsid w:val="00AD5D63"/>
    <w:rsid w:val="00B36884"/>
    <w:rsid w:val="00B437CC"/>
    <w:rsid w:val="00B66CD6"/>
    <w:rsid w:val="00B75F88"/>
    <w:rsid w:val="00B92F6A"/>
    <w:rsid w:val="00BA76B5"/>
    <w:rsid w:val="00BE5A74"/>
    <w:rsid w:val="00C42F76"/>
    <w:rsid w:val="00C50333"/>
    <w:rsid w:val="00C6266C"/>
    <w:rsid w:val="00C746EC"/>
    <w:rsid w:val="00CF2BB3"/>
    <w:rsid w:val="00D14118"/>
    <w:rsid w:val="00D91FE9"/>
    <w:rsid w:val="00DC027D"/>
    <w:rsid w:val="00DC36CB"/>
    <w:rsid w:val="00DC7C53"/>
    <w:rsid w:val="00DD57C9"/>
    <w:rsid w:val="00E16564"/>
    <w:rsid w:val="00E36774"/>
    <w:rsid w:val="00E448F6"/>
    <w:rsid w:val="00E77DB5"/>
    <w:rsid w:val="00E80835"/>
    <w:rsid w:val="00EB3EFA"/>
    <w:rsid w:val="00EC3079"/>
    <w:rsid w:val="00F027C7"/>
    <w:rsid w:val="00F12F72"/>
    <w:rsid w:val="00F42698"/>
    <w:rsid w:val="00F57A66"/>
    <w:rsid w:val="00F70393"/>
    <w:rsid w:val="00F957A4"/>
    <w:rsid w:val="00FA473B"/>
    <w:rsid w:val="00FB58BE"/>
    <w:rsid w:val="00FF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8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C4FEF"/>
    <w:pPr>
      <w:keepNext/>
      <w:suppressAutoHyphens w:val="0"/>
      <w:jc w:val="center"/>
      <w:outlineLvl w:val="0"/>
    </w:pPr>
    <w:rPr>
      <w:b/>
      <w:bCs/>
      <w:iCs/>
      <w:lang w:eastAsia="ru-RU"/>
    </w:rPr>
  </w:style>
  <w:style w:type="paragraph" w:styleId="2">
    <w:name w:val="heading 2"/>
    <w:basedOn w:val="a"/>
    <w:next w:val="a"/>
    <w:link w:val="20"/>
    <w:qFormat/>
    <w:rsid w:val="008C4FEF"/>
    <w:pPr>
      <w:keepNext/>
      <w:suppressAutoHyphens w:val="0"/>
      <w:spacing w:line="360" w:lineRule="auto"/>
      <w:jc w:val="center"/>
      <w:outlineLvl w:val="1"/>
    </w:pPr>
    <w:rPr>
      <w:i/>
      <w:sz w:val="28"/>
      <w:szCs w:val="22"/>
      <w:lang w:eastAsia="ru-RU"/>
    </w:rPr>
  </w:style>
  <w:style w:type="paragraph" w:styleId="3">
    <w:name w:val="heading 3"/>
    <w:basedOn w:val="a"/>
    <w:next w:val="a"/>
    <w:link w:val="30"/>
    <w:qFormat/>
    <w:rsid w:val="008C4FEF"/>
    <w:pPr>
      <w:keepNext/>
      <w:suppressAutoHyphens w:val="0"/>
      <w:spacing w:line="360" w:lineRule="auto"/>
      <w:jc w:val="center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8C4FEF"/>
    <w:pPr>
      <w:keepNext/>
      <w:suppressAutoHyphens w:val="0"/>
      <w:jc w:val="both"/>
      <w:outlineLvl w:val="3"/>
    </w:pPr>
    <w:rPr>
      <w:b/>
      <w:bCs/>
      <w:sz w:val="20"/>
      <w:lang w:eastAsia="ru-RU"/>
    </w:rPr>
  </w:style>
  <w:style w:type="paragraph" w:styleId="5">
    <w:name w:val="heading 5"/>
    <w:basedOn w:val="a"/>
    <w:next w:val="a"/>
    <w:link w:val="50"/>
    <w:qFormat/>
    <w:rsid w:val="008C4FEF"/>
    <w:pPr>
      <w:keepNext/>
      <w:suppressAutoHyphens w:val="0"/>
      <w:ind w:left="708"/>
      <w:jc w:val="center"/>
      <w:outlineLvl w:val="4"/>
    </w:pPr>
    <w:rPr>
      <w:b/>
      <w:bCs/>
      <w:lang w:eastAsia="ru-RU"/>
    </w:rPr>
  </w:style>
  <w:style w:type="paragraph" w:styleId="6">
    <w:name w:val="heading 6"/>
    <w:basedOn w:val="a"/>
    <w:next w:val="a"/>
    <w:link w:val="60"/>
    <w:qFormat/>
    <w:rsid w:val="008C4FEF"/>
    <w:pPr>
      <w:keepNext/>
      <w:suppressAutoHyphens w:val="0"/>
      <w:jc w:val="center"/>
      <w:outlineLvl w:val="5"/>
    </w:pPr>
    <w:rPr>
      <w:b/>
      <w:i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8C4FEF"/>
    <w:pPr>
      <w:keepNext/>
      <w:suppressAutoHyphens w:val="0"/>
      <w:jc w:val="both"/>
      <w:outlineLvl w:val="6"/>
    </w:pPr>
    <w:rPr>
      <w:b/>
      <w:bCs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8C4FEF"/>
    <w:pPr>
      <w:keepNext/>
      <w:suppressAutoHyphens w:val="0"/>
      <w:outlineLvl w:val="7"/>
    </w:pPr>
    <w:rPr>
      <w:b/>
      <w:bCs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4FEF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C4FEF"/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30">
    <w:name w:val="Заголовок 3 Знак"/>
    <w:basedOn w:val="a0"/>
    <w:link w:val="3"/>
    <w:rsid w:val="008C4F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C4FE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C4F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C4FEF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C4FE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C4FEF"/>
    <w:rPr>
      <w:rFonts w:ascii="Times New Roman" w:eastAsia="Times New Roman" w:hAnsi="Times New Roman" w:cs="Times New Roman"/>
      <w:b/>
      <w:bCs/>
      <w:sz w:val="18"/>
      <w:szCs w:val="20"/>
      <w:lang w:eastAsia="ru-RU"/>
    </w:rPr>
  </w:style>
  <w:style w:type="paragraph" w:styleId="a3">
    <w:name w:val="List Paragraph"/>
    <w:basedOn w:val="a"/>
    <w:uiPriority w:val="34"/>
    <w:qFormat/>
    <w:rsid w:val="00FB58BE"/>
    <w:pPr>
      <w:ind w:left="720"/>
      <w:contextualSpacing/>
    </w:pPr>
  </w:style>
  <w:style w:type="paragraph" w:customStyle="1" w:styleId="Default">
    <w:name w:val="Default"/>
    <w:rsid w:val="00FB58B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4">
    <w:name w:val="Hyperlink"/>
    <w:basedOn w:val="a0"/>
    <w:unhideWhenUsed/>
    <w:rsid w:val="008C4FEF"/>
    <w:rPr>
      <w:color w:val="0000FF" w:themeColor="hyperlink"/>
      <w:u w:val="single"/>
    </w:rPr>
  </w:style>
  <w:style w:type="paragraph" w:styleId="a5">
    <w:name w:val="Body Text"/>
    <w:basedOn w:val="a"/>
    <w:link w:val="a6"/>
    <w:rsid w:val="008C4FEF"/>
    <w:pPr>
      <w:suppressAutoHyphens w:val="0"/>
      <w:jc w:val="both"/>
    </w:pPr>
    <w:rPr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8C4FEF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C4F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C4FEF"/>
  </w:style>
  <w:style w:type="paragraph" w:styleId="21">
    <w:name w:val="Body Text 2"/>
    <w:basedOn w:val="a"/>
    <w:link w:val="22"/>
    <w:rsid w:val="008C4FEF"/>
    <w:pPr>
      <w:suppressAutoHyphens w:val="0"/>
      <w:spacing w:line="360" w:lineRule="auto"/>
      <w:jc w:val="center"/>
    </w:pPr>
    <w:rPr>
      <w:b/>
      <w:bCs/>
      <w:sz w:val="28"/>
      <w:lang w:eastAsia="ru-RU"/>
    </w:rPr>
  </w:style>
  <w:style w:type="character" w:customStyle="1" w:styleId="22">
    <w:name w:val="Основной текст 2 Знак"/>
    <w:basedOn w:val="a0"/>
    <w:link w:val="21"/>
    <w:rsid w:val="008C4F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nt0">
    <w:name w:val="font0"/>
    <w:basedOn w:val="a"/>
    <w:rsid w:val="008C4FEF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styleId="aa">
    <w:name w:val="List"/>
    <w:basedOn w:val="a"/>
    <w:rsid w:val="008C4FEF"/>
    <w:pPr>
      <w:tabs>
        <w:tab w:val="num" w:pos="1560"/>
      </w:tabs>
      <w:suppressAutoHyphens w:val="0"/>
      <w:ind w:left="1560" w:hanging="360"/>
    </w:pPr>
    <w:rPr>
      <w:lang w:eastAsia="ru-RU"/>
    </w:rPr>
  </w:style>
  <w:style w:type="paragraph" w:styleId="ab">
    <w:name w:val="Normal (Web)"/>
    <w:basedOn w:val="a"/>
    <w:rsid w:val="008C4FE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c">
    <w:name w:val="header"/>
    <w:basedOn w:val="a"/>
    <w:link w:val="ad"/>
    <w:uiPriority w:val="99"/>
    <w:rsid w:val="008C4FEF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8C4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8C4FEF"/>
    <w:pPr>
      <w:suppressAutoHyphens w:val="0"/>
      <w:spacing w:line="360" w:lineRule="auto"/>
      <w:ind w:firstLine="482"/>
      <w:jc w:val="both"/>
    </w:pPr>
    <w:rPr>
      <w:sz w:val="28"/>
      <w:szCs w:val="28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8C4FEF"/>
    <w:pPr>
      <w:suppressAutoHyphens w:val="0"/>
      <w:spacing w:line="360" w:lineRule="auto"/>
      <w:ind w:firstLine="720"/>
      <w:jc w:val="both"/>
    </w:pPr>
    <w:rPr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8C4FEF"/>
    <w:pPr>
      <w:suppressAutoHyphens w:val="0"/>
      <w:spacing w:line="360" w:lineRule="auto"/>
      <w:ind w:firstLine="708"/>
      <w:jc w:val="both"/>
    </w:pPr>
    <w:rPr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"/>
    <w:link w:val="34"/>
    <w:rsid w:val="008C4FEF"/>
    <w:pPr>
      <w:suppressAutoHyphens w:val="0"/>
      <w:jc w:val="both"/>
    </w:pPr>
    <w:rPr>
      <w:lang w:eastAsia="ru-RU"/>
    </w:rPr>
  </w:style>
  <w:style w:type="character" w:customStyle="1" w:styleId="34">
    <w:name w:val="Основной текст 3 Знак"/>
    <w:basedOn w:val="a0"/>
    <w:link w:val="33"/>
    <w:rsid w:val="008C4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autoRedefine/>
    <w:uiPriority w:val="39"/>
    <w:semiHidden/>
    <w:qFormat/>
    <w:rsid w:val="008C4FE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25">
    <w:name w:val="toc 2"/>
    <w:basedOn w:val="a"/>
    <w:autoRedefine/>
    <w:uiPriority w:val="39"/>
    <w:semiHidden/>
    <w:qFormat/>
    <w:rsid w:val="008C4FE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0">
    <w:name w:val="Title"/>
    <w:basedOn w:val="a"/>
    <w:link w:val="af1"/>
    <w:qFormat/>
    <w:rsid w:val="008C4FEF"/>
    <w:pPr>
      <w:suppressAutoHyphens w:val="0"/>
      <w:jc w:val="center"/>
    </w:pPr>
    <w:rPr>
      <w:rFonts w:ascii="Arial" w:hAnsi="Arial" w:cs="Arial"/>
      <w:b/>
      <w:bCs/>
      <w:sz w:val="28"/>
      <w:szCs w:val="26"/>
      <w:lang w:eastAsia="ru-RU"/>
    </w:rPr>
  </w:style>
  <w:style w:type="character" w:customStyle="1" w:styleId="af1">
    <w:name w:val="Название Знак"/>
    <w:basedOn w:val="a0"/>
    <w:link w:val="af0"/>
    <w:rsid w:val="008C4FEF"/>
    <w:rPr>
      <w:rFonts w:ascii="Arial" w:eastAsia="Times New Roman" w:hAnsi="Arial" w:cs="Arial"/>
      <w:b/>
      <w:bCs/>
      <w:sz w:val="28"/>
      <w:szCs w:val="26"/>
      <w:lang w:eastAsia="ru-RU"/>
    </w:rPr>
  </w:style>
  <w:style w:type="table" w:styleId="af2">
    <w:name w:val="Table Grid"/>
    <w:basedOn w:val="a1"/>
    <w:rsid w:val="008C4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8C4FEF"/>
  </w:style>
  <w:style w:type="character" w:customStyle="1" w:styleId="spelle">
    <w:name w:val="spelle"/>
    <w:basedOn w:val="a0"/>
    <w:rsid w:val="008C4FEF"/>
  </w:style>
  <w:style w:type="character" w:styleId="af3">
    <w:name w:val="Emphasis"/>
    <w:basedOn w:val="a0"/>
    <w:qFormat/>
    <w:rsid w:val="008C4FEF"/>
    <w:rPr>
      <w:i/>
      <w:iCs/>
    </w:rPr>
  </w:style>
  <w:style w:type="paragraph" w:customStyle="1" w:styleId="12">
    <w:name w:val="Знак1"/>
    <w:basedOn w:val="a"/>
    <w:rsid w:val="008C4FEF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Plain Text"/>
    <w:basedOn w:val="a"/>
    <w:link w:val="af5"/>
    <w:rsid w:val="008C4FEF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8C4FE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rticleseperator">
    <w:name w:val="article_seperator"/>
    <w:basedOn w:val="a0"/>
    <w:rsid w:val="008C4FEF"/>
  </w:style>
  <w:style w:type="character" w:styleId="af6">
    <w:name w:val="Strong"/>
    <w:basedOn w:val="a0"/>
    <w:qFormat/>
    <w:rsid w:val="008C4FEF"/>
    <w:rPr>
      <w:b/>
      <w:bCs/>
    </w:rPr>
  </w:style>
  <w:style w:type="paragraph" w:customStyle="1" w:styleId="13">
    <w:name w:val="Обычный1"/>
    <w:rsid w:val="008C4FE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p1">
    <w:name w:val="p1"/>
    <w:basedOn w:val="a"/>
    <w:rsid w:val="008C4FEF"/>
    <w:pPr>
      <w:suppressAutoHyphens w:val="0"/>
    </w:pPr>
    <w:rPr>
      <w:rFonts w:ascii="Verdana" w:hAnsi="Verdana"/>
      <w:sz w:val="18"/>
      <w:szCs w:val="18"/>
      <w:lang w:eastAsia="ru-RU"/>
    </w:rPr>
  </w:style>
  <w:style w:type="paragraph" w:customStyle="1" w:styleId="af7">
    <w:name w:val="a"/>
    <w:basedOn w:val="a"/>
    <w:rsid w:val="008C4FEF"/>
    <w:pPr>
      <w:suppressAutoHyphens w:val="0"/>
    </w:pPr>
    <w:rPr>
      <w:rFonts w:ascii="Verdana" w:hAnsi="Verdana"/>
      <w:sz w:val="18"/>
      <w:szCs w:val="18"/>
      <w:lang w:eastAsia="ru-RU"/>
    </w:rPr>
  </w:style>
  <w:style w:type="paragraph" w:styleId="af8">
    <w:name w:val="Block Text"/>
    <w:basedOn w:val="a"/>
    <w:rsid w:val="008C4FEF"/>
    <w:pPr>
      <w:suppressAutoHyphens w:val="0"/>
      <w:ind w:left="-709" w:right="-1192"/>
      <w:jc w:val="center"/>
    </w:pPr>
    <w:rPr>
      <w:b/>
      <w:sz w:val="28"/>
      <w:szCs w:val="20"/>
      <w:lang w:eastAsia="ru-RU"/>
    </w:rPr>
  </w:style>
  <w:style w:type="paragraph" w:customStyle="1" w:styleId="14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8C4FEF"/>
    <w:pPr>
      <w:suppressAutoHyphens w:val="0"/>
      <w:spacing w:after="160" w:line="240" w:lineRule="exact"/>
    </w:pPr>
    <w:rPr>
      <w:rFonts w:cs="Verdana"/>
      <w:sz w:val="28"/>
      <w:szCs w:val="28"/>
      <w:lang w:eastAsia="en-US" w:bidi="pa-IN"/>
    </w:rPr>
  </w:style>
  <w:style w:type="character" w:customStyle="1" w:styleId="apple-style-span">
    <w:name w:val="apple-style-span"/>
    <w:basedOn w:val="a0"/>
    <w:rsid w:val="008C4FEF"/>
  </w:style>
  <w:style w:type="character" w:customStyle="1" w:styleId="apple-converted-space">
    <w:name w:val="apple-converted-space"/>
    <w:basedOn w:val="a0"/>
    <w:rsid w:val="008C4FEF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C4F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9">
    <w:name w:val="No Spacing"/>
    <w:uiPriority w:val="1"/>
    <w:qFormat/>
    <w:rsid w:val="003E195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c1">
    <w:name w:val="c1"/>
    <w:basedOn w:val="a"/>
    <w:rsid w:val="003E195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3E1955"/>
  </w:style>
  <w:style w:type="character" w:customStyle="1" w:styleId="afa">
    <w:name w:val="Текст выноски Знак"/>
    <w:basedOn w:val="a0"/>
    <w:link w:val="afb"/>
    <w:uiPriority w:val="99"/>
    <w:semiHidden/>
    <w:rsid w:val="003E1955"/>
    <w:rPr>
      <w:rFonts w:ascii="Tahoma" w:eastAsia="Calibri" w:hAnsi="Tahoma" w:cs="Tahoma"/>
      <w:sz w:val="16"/>
      <w:szCs w:val="16"/>
      <w:lang w:eastAsia="ar-SA"/>
    </w:rPr>
  </w:style>
  <w:style w:type="paragraph" w:styleId="afb">
    <w:name w:val="Balloon Text"/>
    <w:basedOn w:val="a"/>
    <w:link w:val="afa"/>
    <w:uiPriority w:val="99"/>
    <w:semiHidden/>
    <w:unhideWhenUsed/>
    <w:rsid w:val="003E1955"/>
    <w:rPr>
      <w:rFonts w:ascii="Tahoma" w:eastAsia="Calibri" w:hAnsi="Tahoma" w:cs="Tahoma"/>
      <w:sz w:val="16"/>
      <w:szCs w:val="16"/>
    </w:rPr>
  </w:style>
  <w:style w:type="paragraph" w:customStyle="1" w:styleId="15">
    <w:name w:val="Абзац списка1"/>
    <w:basedOn w:val="a"/>
    <w:rsid w:val="003E195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W8Num5z0">
    <w:name w:val="WW8Num5z0"/>
    <w:rsid w:val="003E1955"/>
    <w:rPr>
      <w:rFonts w:ascii="Wingdings" w:hAnsi="Wingdings"/>
    </w:rPr>
  </w:style>
  <w:style w:type="character" w:customStyle="1" w:styleId="Zag11">
    <w:name w:val="Zag_11"/>
    <w:rsid w:val="003E1955"/>
  </w:style>
  <w:style w:type="character" w:customStyle="1" w:styleId="afc">
    <w:name w:val="Основной текст_"/>
    <w:basedOn w:val="a0"/>
    <w:link w:val="16"/>
    <w:rsid w:val="004813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4813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4813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3">
    <w:name w:val="Основной текст (5) + Не курсив"/>
    <w:basedOn w:val="51"/>
    <w:rsid w:val="004813B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d">
    <w:name w:val="Основной текст + Курсив"/>
    <w:basedOn w:val="afc"/>
    <w:rsid w:val="004813B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5">
    <w:name w:val="Основной текст (3)"/>
    <w:basedOn w:val="a0"/>
    <w:rsid w:val="00481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6">
    <w:name w:val="Основной текст1"/>
    <w:basedOn w:val="a"/>
    <w:link w:val="afc"/>
    <w:rsid w:val="004813BC"/>
    <w:pPr>
      <w:shd w:val="clear" w:color="auto" w:fill="FFFFFF"/>
      <w:suppressAutoHyphens w:val="0"/>
      <w:spacing w:before="180" w:line="274" w:lineRule="exact"/>
      <w:jc w:val="both"/>
    </w:pPr>
    <w:rPr>
      <w:sz w:val="22"/>
      <w:szCs w:val="22"/>
      <w:lang w:eastAsia="en-US"/>
    </w:rPr>
  </w:style>
  <w:style w:type="paragraph" w:customStyle="1" w:styleId="52">
    <w:name w:val="Основной текст (5)"/>
    <w:basedOn w:val="a"/>
    <w:link w:val="51"/>
    <w:rsid w:val="004813BC"/>
    <w:pPr>
      <w:shd w:val="clear" w:color="auto" w:fill="FFFFFF"/>
      <w:suppressAutoHyphens w:val="0"/>
      <w:spacing w:before="180" w:line="295" w:lineRule="exact"/>
      <w:jc w:val="both"/>
    </w:pPr>
    <w:rPr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4813BC"/>
    <w:pPr>
      <w:shd w:val="clear" w:color="auto" w:fill="FFFFFF"/>
      <w:suppressAutoHyphens w:val="0"/>
      <w:spacing w:before="180" w:line="288" w:lineRule="exact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8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C4FEF"/>
    <w:pPr>
      <w:keepNext/>
      <w:suppressAutoHyphens w:val="0"/>
      <w:jc w:val="center"/>
      <w:outlineLvl w:val="0"/>
    </w:pPr>
    <w:rPr>
      <w:b/>
      <w:bCs/>
      <w:iCs/>
      <w:lang w:eastAsia="ru-RU"/>
    </w:rPr>
  </w:style>
  <w:style w:type="paragraph" w:styleId="2">
    <w:name w:val="heading 2"/>
    <w:basedOn w:val="a"/>
    <w:next w:val="a"/>
    <w:link w:val="20"/>
    <w:qFormat/>
    <w:rsid w:val="008C4FEF"/>
    <w:pPr>
      <w:keepNext/>
      <w:suppressAutoHyphens w:val="0"/>
      <w:spacing w:line="360" w:lineRule="auto"/>
      <w:jc w:val="center"/>
      <w:outlineLvl w:val="1"/>
    </w:pPr>
    <w:rPr>
      <w:i/>
      <w:sz w:val="28"/>
      <w:szCs w:val="22"/>
      <w:lang w:eastAsia="ru-RU"/>
    </w:rPr>
  </w:style>
  <w:style w:type="paragraph" w:styleId="3">
    <w:name w:val="heading 3"/>
    <w:basedOn w:val="a"/>
    <w:next w:val="a"/>
    <w:link w:val="30"/>
    <w:qFormat/>
    <w:rsid w:val="008C4FEF"/>
    <w:pPr>
      <w:keepNext/>
      <w:suppressAutoHyphens w:val="0"/>
      <w:spacing w:line="360" w:lineRule="auto"/>
      <w:jc w:val="center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8C4FEF"/>
    <w:pPr>
      <w:keepNext/>
      <w:suppressAutoHyphens w:val="0"/>
      <w:jc w:val="both"/>
      <w:outlineLvl w:val="3"/>
    </w:pPr>
    <w:rPr>
      <w:b/>
      <w:bCs/>
      <w:sz w:val="20"/>
      <w:lang w:eastAsia="ru-RU"/>
    </w:rPr>
  </w:style>
  <w:style w:type="paragraph" w:styleId="5">
    <w:name w:val="heading 5"/>
    <w:basedOn w:val="a"/>
    <w:next w:val="a"/>
    <w:link w:val="50"/>
    <w:qFormat/>
    <w:rsid w:val="008C4FEF"/>
    <w:pPr>
      <w:keepNext/>
      <w:suppressAutoHyphens w:val="0"/>
      <w:ind w:left="708"/>
      <w:jc w:val="center"/>
      <w:outlineLvl w:val="4"/>
    </w:pPr>
    <w:rPr>
      <w:b/>
      <w:bCs/>
      <w:lang w:eastAsia="ru-RU"/>
    </w:rPr>
  </w:style>
  <w:style w:type="paragraph" w:styleId="6">
    <w:name w:val="heading 6"/>
    <w:basedOn w:val="a"/>
    <w:next w:val="a"/>
    <w:link w:val="60"/>
    <w:qFormat/>
    <w:rsid w:val="008C4FEF"/>
    <w:pPr>
      <w:keepNext/>
      <w:suppressAutoHyphens w:val="0"/>
      <w:jc w:val="center"/>
      <w:outlineLvl w:val="5"/>
    </w:pPr>
    <w:rPr>
      <w:b/>
      <w:i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8C4FEF"/>
    <w:pPr>
      <w:keepNext/>
      <w:suppressAutoHyphens w:val="0"/>
      <w:jc w:val="both"/>
      <w:outlineLvl w:val="6"/>
    </w:pPr>
    <w:rPr>
      <w:b/>
      <w:bCs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8C4FEF"/>
    <w:pPr>
      <w:keepNext/>
      <w:suppressAutoHyphens w:val="0"/>
      <w:outlineLvl w:val="7"/>
    </w:pPr>
    <w:rPr>
      <w:b/>
      <w:bCs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4FEF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C4FEF"/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30">
    <w:name w:val="Заголовок 3 Знак"/>
    <w:basedOn w:val="a0"/>
    <w:link w:val="3"/>
    <w:rsid w:val="008C4F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C4FE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C4F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8C4FEF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8C4FEF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8C4FEF"/>
    <w:rPr>
      <w:rFonts w:ascii="Times New Roman" w:eastAsia="Times New Roman" w:hAnsi="Times New Roman" w:cs="Times New Roman"/>
      <w:b/>
      <w:bCs/>
      <w:sz w:val="18"/>
      <w:szCs w:val="20"/>
      <w:lang w:eastAsia="ru-RU"/>
    </w:rPr>
  </w:style>
  <w:style w:type="paragraph" w:styleId="a3">
    <w:name w:val="List Paragraph"/>
    <w:basedOn w:val="a"/>
    <w:uiPriority w:val="34"/>
    <w:qFormat/>
    <w:rsid w:val="00FB58BE"/>
    <w:pPr>
      <w:ind w:left="720"/>
      <w:contextualSpacing/>
    </w:pPr>
  </w:style>
  <w:style w:type="paragraph" w:customStyle="1" w:styleId="Default">
    <w:name w:val="Default"/>
    <w:rsid w:val="00FB58B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styleId="a4">
    <w:name w:val="Hyperlink"/>
    <w:basedOn w:val="a0"/>
    <w:unhideWhenUsed/>
    <w:rsid w:val="008C4FEF"/>
    <w:rPr>
      <w:color w:val="0000FF" w:themeColor="hyperlink"/>
      <w:u w:val="single"/>
    </w:rPr>
  </w:style>
  <w:style w:type="paragraph" w:styleId="a5">
    <w:name w:val="Body Text"/>
    <w:basedOn w:val="a"/>
    <w:link w:val="a6"/>
    <w:rsid w:val="008C4FEF"/>
    <w:pPr>
      <w:suppressAutoHyphens w:val="0"/>
      <w:jc w:val="both"/>
    </w:pPr>
    <w:rPr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8C4FEF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8C4F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C4FEF"/>
  </w:style>
  <w:style w:type="paragraph" w:styleId="21">
    <w:name w:val="Body Text 2"/>
    <w:basedOn w:val="a"/>
    <w:link w:val="22"/>
    <w:rsid w:val="008C4FEF"/>
    <w:pPr>
      <w:suppressAutoHyphens w:val="0"/>
      <w:spacing w:line="360" w:lineRule="auto"/>
      <w:jc w:val="center"/>
    </w:pPr>
    <w:rPr>
      <w:b/>
      <w:bCs/>
      <w:sz w:val="28"/>
      <w:lang w:eastAsia="ru-RU"/>
    </w:rPr>
  </w:style>
  <w:style w:type="character" w:customStyle="1" w:styleId="22">
    <w:name w:val="Основной текст 2 Знак"/>
    <w:basedOn w:val="a0"/>
    <w:link w:val="21"/>
    <w:rsid w:val="008C4FE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nt0">
    <w:name w:val="font0"/>
    <w:basedOn w:val="a"/>
    <w:rsid w:val="008C4FEF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styleId="aa">
    <w:name w:val="List"/>
    <w:basedOn w:val="a"/>
    <w:rsid w:val="008C4FEF"/>
    <w:pPr>
      <w:tabs>
        <w:tab w:val="num" w:pos="1560"/>
      </w:tabs>
      <w:suppressAutoHyphens w:val="0"/>
      <w:ind w:left="1560" w:hanging="360"/>
    </w:pPr>
    <w:rPr>
      <w:lang w:eastAsia="ru-RU"/>
    </w:rPr>
  </w:style>
  <w:style w:type="paragraph" w:styleId="ab">
    <w:name w:val="Normal (Web)"/>
    <w:basedOn w:val="a"/>
    <w:rsid w:val="008C4FE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c">
    <w:name w:val="header"/>
    <w:basedOn w:val="a"/>
    <w:link w:val="ad"/>
    <w:uiPriority w:val="99"/>
    <w:rsid w:val="008C4FEF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8C4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8C4FEF"/>
    <w:pPr>
      <w:suppressAutoHyphens w:val="0"/>
      <w:spacing w:line="360" w:lineRule="auto"/>
      <w:ind w:firstLine="482"/>
      <w:jc w:val="both"/>
    </w:pPr>
    <w:rPr>
      <w:sz w:val="28"/>
      <w:szCs w:val="28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rsid w:val="008C4FEF"/>
    <w:pPr>
      <w:suppressAutoHyphens w:val="0"/>
      <w:spacing w:line="360" w:lineRule="auto"/>
      <w:ind w:firstLine="720"/>
      <w:jc w:val="both"/>
    </w:pPr>
    <w:rPr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8C4FEF"/>
    <w:pPr>
      <w:suppressAutoHyphens w:val="0"/>
      <w:spacing w:line="360" w:lineRule="auto"/>
      <w:ind w:firstLine="708"/>
      <w:jc w:val="both"/>
    </w:pPr>
    <w:rPr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C4F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"/>
    <w:link w:val="34"/>
    <w:rsid w:val="008C4FEF"/>
    <w:pPr>
      <w:suppressAutoHyphens w:val="0"/>
      <w:jc w:val="both"/>
    </w:pPr>
    <w:rPr>
      <w:lang w:eastAsia="ru-RU"/>
    </w:rPr>
  </w:style>
  <w:style w:type="character" w:customStyle="1" w:styleId="34">
    <w:name w:val="Основной текст 3 Знак"/>
    <w:basedOn w:val="a0"/>
    <w:link w:val="33"/>
    <w:rsid w:val="008C4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autoRedefine/>
    <w:uiPriority w:val="39"/>
    <w:semiHidden/>
    <w:qFormat/>
    <w:rsid w:val="008C4FE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25">
    <w:name w:val="toc 2"/>
    <w:basedOn w:val="a"/>
    <w:autoRedefine/>
    <w:uiPriority w:val="39"/>
    <w:semiHidden/>
    <w:qFormat/>
    <w:rsid w:val="008C4FE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0">
    <w:name w:val="Title"/>
    <w:basedOn w:val="a"/>
    <w:link w:val="af1"/>
    <w:qFormat/>
    <w:rsid w:val="008C4FEF"/>
    <w:pPr>
      <w:suppressAutoHyphens w:val="0"/>
      <w:jc w:val="center"/>
    </w:pPr>
    <w:rPr>
      <w:rFonts w:ascii="Arial" w:hAnsi="Arial" w:cs="Arial"/>
      <w:b/>
      <w:bCs/>
      <w:sz w:val="28"/>
      <w:szCs w:val="26"/>
      <w:lang w:eastAsia="ru-RU"/>
    </w:rPr>
  </w:style>
  <w:style w:type="character" w:customStyle="1" w:styleId="af1">
    <w:name w:val="Название Знак"/>
    <w:basedOn w:val="a0"/>
    <w:link w:val="af0"/>
    <w:rsid w:val="008C4FEF"/>
    <w:rPr>
      <w:rFonts w:ascii="Arial" w:eastAsia="Times New Roman" w:hAnsi="Arial" w:cs="Arial"/>
      <w:b/>
      <w:bCs/>
      <w:sz w:val="28"/>
      <w:szCs w:val="26"/>
      <w:lang w:eastAsia="ru-RU"/>
    </w:rPr>
  </w:style>
  <w:style w:type="table" w:styleId="af2">
    <w:name w:val="Table Grid"/>
    <w:basedOn w:val="a1"/>
    <w:rsid w:val="008C4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8C4FEF"/>
  </w:style>
  <w:style w:type="character" w:customStyle="1" w:styleId="spelle">
    <w:name w:val="spelle"/>
    <w:basedOn w:val="a0"/>
    <w:rsid w:val="008C4FEF"/>
  </w:style>
  <w:style w:type="character" w:styleId="af3">
    <w:name w:val="Emphasis"/>
    <w:basedOn w:val="a0"/>
    <w:qFormat/>
    <w:rsid w:val="008C4FEF"/>
    <w:rPr>
      <w:i/>
      <w:iCs/>
    </w:rPr>
  </w:style>
  <w:style w:type="paragraph" w:customStyle="1" w:styleId="12">
    <w:name w:val="Знак1"/>
    <w:basedOn w:val="a"/>
    <w:rsid w:val="008C4FEF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Plain Text"/>
    <w:basedOn w:val="a"/>
    <w:link w:val="af5"/>
    <w:rsid w:val="008C4FEF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8C4FE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rticleseperator">
    <w:name w:val="article_seperator"/>
    <w:basedOn w:val="a0"/>
    <w:rsid w:val="008C4FEF"/>
  </w:style>
  <w:style w:type="character" w:styleId="af6">
    <w:name w:val="Strong"/>
    <w:basedOn w:val="a0"/>
    <w:qFormat/>
    <w:rsid w:val="008C4FEF"/>
    <w:rPr>
      <w:b/>
      <w:bCs/>
    </w:rPr>
  </w:style>
  <w:style w:type="paragraph" w:customStyle="1" w:styleId="13">
    <w:name w:val="Обычный1"/>
    <w:rsid w:val="008C4FE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p1">
    <w:name w:val="p1"/>
    <w:basedOn w:val="a"/>
    <w:rsid w:val="008C4FEF"/>
    <w:pPr>
      <w:suppressAutoHyphens w:val="0"/>
    </w:pPr>
    <w:rPr>
      <w:rFonts w:ascii="Verdana" w:hAnsi="Verdana"/>
      <w:sz w:val="18"/>
      <w:szCs w:val="18"/>
      <w:lang w:eastAsia="ru-RU"/>
    </w:rPr>
  </w:style>
  <w:style w:type="paragraph" w:customStyle="1" w:styleId="af7">
    <w:name w:val="a"/>
    <w:basedOn w:val="a"/>
    <w:rsid w:val="008C4FEF"/>
    <w:pPr>
      <w:suppressAutoHyphens w:val="0"/>
    </w:pPr>
    <w:rPr>
      <w:rFonts w:ascii="Verdana" w:hAnsi="Verdana"/>
      <w:sz w:val="18"/>
      <w:szCs w:val="18"/>
      <w:lang w:eastAsia="ru-RU"/>
    </w:rPr>
  </w:style>
  <w:style w:type="paragraph" w:styleId="af8">
    <w:name w:val="Block Text"/>
    <w:basedOn w:val="a"/>
    <w:rsid w:val="008C4FEF"/>
    <w:pPr>
      <w:suppressAutoHyphens w:val="0"/>
      <w:ind w:left="-709" w:right="-1192"/>
      <w:jc w:val="center"/>
    </w:pPr>
    <w:rPr>
      <w:b/>
      <w:sz w:val="28"/>
      <w:szCs w:val="20"/>
      <w:lang w:eastAsia="ru-RU"/>
    </w:rPr>
  </w:style>
  <w:style w:type="paragraph" w:customStyle="1" w:styleId="14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8C4FEF"/>
    <w:pPr>
      <w:suppressAutoHyphens w:val="0"/>
      <w:spacing w:after="160" w:line="240" w:lineRule="exact"/>
    </w:pPr>
    <w:rPr>
      <w:rFonts w:cs="Verdana"/>
      <w:sz w:val="28"/>
      <w:szCs w:val="28"/>
      <w:lang w:eastAsia="en-US" w:bidi="pa-IN"/>
    </w:rPr>
  </w:style>
  <w:style w:type="character" w:customStyle="1" w:styleId="apple-style-span">
    <w:name w:val="apple-style-span"/>
    <w:basedOn w:val="a0"/>
    <w:rsid w:val="008C4FEF"/>
  </w:style>
  <w:style w:type="character" w:customStyle="1" w:styleId="apple-converted-space">
    <w:name w:val="apple-converted-space"/>
    <w:basedOn w:val="a0"/>
    <w:rsid w:val="008C4FEF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8C4F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9">
    <w:name w:val="No Spacing"/>
    <w:uiPriority w:val="1"/>
    <w:qFormat/>
    <w:rsid w:val="003E195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c1">
    <w:name w:val="c1"/>
    <w:basedOn w:val="a"/>
    <w:rsid w:val="003E195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3E1955"/>
  </w:style>
  <w:style w:type="character" w:customStyle="1" w:styleId="afa">
    <w:name w:val="Текст выноски Знак"/>
    <w:basedOn w:val="a0"/>
    <w:link w:val="afb"/>
    <w:uiPriority w:val="99"/>
    <w:semiHidden/>
    <w:rsid w:val="003E1955"/>
    <w:rPr>
      <w:rFonts w:ascii="Tahoma" w:eastAsia="Calibri" w:hAnsi="Tahoma" w:cs="Tahoma"/>
      <w:sz w:val="16"/>
      <w:szCs w:val="16"/>
      <w:lang w:eastAsia="ar-SA"/>
    </w:rPr>
  </w:style>
  <w:style w:type="paragraph" w:styleId="afb">
    <w:name w:val="Balloon Text"/>
    <w:basedOn w:val="a"/>
    <w:link w:val="afa"/>
    <w:uiPriority w:val="99"/>
    <w:semiHidden/>
    <w:unhideWhenUsed/>
    <w:rsid w:val="003E1955"/>
    <w:rPr>
      <w:rFonts w:ascii="Tahoma" w:eastAsia="Calibri" w:hAnsi="Tahoma" w:cs="Tahoma"/>
      <w:sz w:val="16"/>
      <w:szCs w:val="16"/>
    </w:rPr>
  </w:style>
  <w:style w:type="paragraph" w:customStyle="1" w:styleId="15">
    <w:name w:val="Абзац списка1"/>
    <w:basedOn w:val="a"/>
    <w:rsid w:val="003E195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W8Num5z0">
    <w:name w:val="WW8Num5z0"/>
    <w:rsid w:val="003E1955"/>
    <w:rPr>
      <w:rFonts w:ascii="Wingdings" w:hAnsi="Wingdings"/>
    </w:rPr>
  </w:style>
  <w:style w:type="character" w:customStyle="1" w:styleId="Zag11">
    <w:name w:val="Zag_11"/>
    <w:rsid w:val="003E1955"/>
  </w:style>
  <w:style w:type="character" w:customStyle="1" w:styleId="afc">
    <w:name w:val="Основной текст_"/>
    <w:basedOn w:val="a0"/>
    <w:link w:val="16"/>
    <w:rsid w:val="004813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4813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4813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3">
    <w:name w:val="Основной текст (5) + Не курсив"/>
    <w:basedOn w:val="51"/>
    <w:rsid w:val="004813B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d">
    <w:name w:val="Основной текст + Курсив"/>
    <w:basedOn w:val="afc"/>
    <w:rsid w:val="004813B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5">
    <w:name w:val="Основной текст (3)"/>
    <w:basedOn w:val="a0"/>
    <w:rsid w:val="00481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6">
    <w:name w:val="Основной текст1"/>
    <w:basedOn w:val="a"/>
    <w:link w:val="afc"/>
    <w:rsid w:val="004813BC"/>
    <w:pPr>
      <w:shd w:val="clear" w:color="auto" w:fill="FFFFFF"/>
      <w:suppressAutoHyphens w:val="0"/>
      <w:spacing w:before="180" w:line="274" w:lineRule="exact"/>
      <w:jc w:val="both"/>
    </w:pPr>
    <w:rPr>
      <w:sz w:val="22"/>
      <w:szCs w:val="22"/>
      <w:lang w:eastAsia="en-US"/>
    </w:rPr>
  </w:style>
  <w:style w:type="paragraph" w:customStyle="1" w:styleId="52">
    <w:name w:val="Основной текст (5)"/>
    <w:basedOn w:val="a"/>
    <w:link w:val="51"/>
    <w:rsid w:val="004813BC"/>
    <w:pPr>
      <w:shd w:val="clear" w:color="auto" w:fill="FFFFFF"/>
      <w:suppressAutoHyphens w:val="0"/>
      <w:spacing w:before="180" w:line="295" w:lineRule="exact"/>
      <w:jc w:val="both"/>
    </w:pPr>
    <w:rPr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4813BC"/>
    <w:pPr>
      <w:shd w:val="clear" w:color="auto" w:fill="FFFFFF"/>
      <w:suppressAutoHyphens w:val="0"/>
      <w:spacing w:before="180" w:line="288" w:lineRule="exact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498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8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30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9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32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64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41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08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812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062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44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599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393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360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332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770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457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0629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967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28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7752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060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9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6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4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24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16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80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16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54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79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8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26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3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523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436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07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0684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276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129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483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1502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7431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8669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4451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98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1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4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59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02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684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08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373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92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370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698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944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877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382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659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557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746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339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963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1331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1509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29696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895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9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52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8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74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30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54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223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335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07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1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369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211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095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868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998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133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1210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8372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229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2024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1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62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9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65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3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8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7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568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488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97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5953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7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748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020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395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0290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999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983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380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3267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2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2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87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7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84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4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6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83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68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9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466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310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40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128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3189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779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005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267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1788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116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0148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288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4674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0462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1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0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98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35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965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900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594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80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66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377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8195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959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005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9562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1880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165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3407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74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94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etodist.lbz.ru/authors/informatika/3/ppt9kl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3753</Words>
  <Characters>21397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Немеровская</dc:creator>
  <cp:lastModifiedBy>Немеровская</cp:lastModifiedBy>
  <cp:revision>3</cp:revision>
  <cp:lastPrinted>2002-01-01T21:33:00Z</cp:lastPrinted>
  <dcterms:created xsi:type="dcterms:W3CDTF">2020-09-15T06:16:00Z</dcterms:created>
  <dcterms:modified xsi:type="dcterms:W3CDTF">2002-01-01T18:52:00Z</dcterms:modified>
</cp:coreProperties>
</file>